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7926" w:rsidRDefault="00212135" w:rsidP="00530891">
      <w:pPr>
        <w:pStyle w:val="ab"/>
        <w:spacing w:after="240"/>
        <w:jc w:val="center"/>
        <w:rPr>
          <w:rFonts w:asciiTheme="minorHAnsi" w:eastAsiaTheme="minorHAnsi" w:hAnsiTheme="minorHAnsi" w:cstheme="minorBidi"/>
          <w:color w:val="auto"/>
          <w:sz w:val="22"/>
          <w:szCs w:val="22"/>
          <w:lang w:eastAsia="en-US"/>
        </w:rPr>
      </w:pPr>
      <w:bookmarkStart w:id="0" w:name="_GoBack"/>
      <w:r>
        <w:rPr>
          <w:rFonts w:ascii="Times New Roman" w:eastAsiaTheme="minorHAnsi" w:hAnsi="Times New Roman" w:cs="Times New Roman"/>
          <w:noProof/>
          <w:color w:val="auto"/>
          <w:sz w:val="28"/>
          <w:szCs w:val="28"/>
        </w:rPr>
        <w:drawing>
          <wp:inline distT="0" distB="0" distL="0" distR="0" wp14:anchorId="44914488">
            <wp:extent cx="5934075" cy="8391525"/>
            <wp:effectExtent l="0" t="0" r="0" b="0"/>
            <wp:docPr id="45" name="Рисунок 1" descr="Обложк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ложка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bookmarkEnd w:id="0"/>
    </w:p>
    <w:sdt>
      <w:sdtPr>
        <w:rPr>
          <w:rFonts w:asciiTheme="minorHAnsi" w:eastAsiaTheme="minorHAnsi" w:hAnsiTheme="minorHAnsi" w:cstheme="minorBidi"/>
          <w:color w:val="auto"/>
          <w:sz w:val="22"/>
          <w:szCs w:val="22"/>
          <w:lang w:eastAsia="en-US"/>
        </w:rPr>
        <w:id w:val="78410376"/>
        <w:docPartObj>
          <w:docPartGallery w:val="Table of Contents"/>
          <w:docPartUnique/>
        </w:docPartObj>
      </w:sdtPr>
      <w:sdtEndPr>
        <w:rPr>
          <w:rFonts w:ascii="Times New Roman" w:hAnsi="Times New Roman" w:cs="Times New Roman"/>
          <w:bCs/>
          <w:sz w:val="28"/>
          <w:szCs w:val="28"/>
        </w:rPr>
      </w:sdtEndPr>
      <w:sdtContent>
        <w:p w:rsidR="00F67926" w:rsidRDefault="00F67926" w:rsidP="00530891">
          <w:pPr>
            <w:pStyle w:val="ab"/>
            <w:spacing w:after="240"/>
            <w:jc w:val="center"/>
            <w:rPr>
              <w:rFonts w:asciiTheme="minorHAnsi" w:eastAsiaTheme="minorHAnsi" w:hAnsiTheme="minorHAnsi" w:cstheme="minorBidi"/>
              <w:color w:val="auto"/>
              <w:sz w:val="22"/>
              <w:szCs w:val="22"/>
              <w:lang w:eastAsia="en-US"/>
            </w:rPr>
          </w:pPr>
        </w:p>
        <w:p w:rsidR="00F67926" w:rsidRDefault="00F67926" w:rsidP="00530891">
          <w:pPr>
            <w:pStyle w:val="ab"/>
            <w:spacing w:after="240"/>
            <w:jc w:val="center"/>
            <w:rPr>
              <w:rFonts w:asciiTheme="minorHAnsi" w:eastAsiaTheme="minorHAnsi" w:hAnsiTheme="minorHAnsi" w:cstheme="minorBidi"/>
              <w:color w:val="auto"/>
              <w:sz w:val="22"/>
              <w:szCs w:val="22"/>
              <w:lang w:eastAsia="en-US"/>
            </w:rPr>
          </w:pPr>
        </w:p>
        <w:p w:rsidR="00F67926" w:rsidRDefault="00F67926" w:rsidP="00530891">
          <w:pPr>
            <w:pStyle w:val="ab"/>
            <w:spacing w:after="240"/>
            <w:jc w:val="center"/>
            <w:rPr>
              <w:rFonts w:asciiTheme="minorHAnsi" w:eastAsiaTheme="minorHAnsi" w:hAnsiTheme="minorHAnsi" w:cstheme="minorBidi"/>
              <w:color w:val="auto"/>
              <w:sz w:val="22"/>
              <w:szCs w:val="22"/>
              <w:lang w:eastAsia="en-US"/>
            </w:rPr>
          </w:pPr>
        </w:p>
        <w:p w:rsidR="00902521" w:rsidRPr="00937290" w:rsidRDefault="00543CEF" w:rsidP="00530891">
          <w:pPr>
            <w:pStyle w:val="ab"/>
            <w:spacing w:after="240"/>
            <w:jc w:val="center"/>
            <w:rPr>
              <w:rFonts w:ascii="Times New Roman" w:hAnsi="Times New Roman" w:cs="Times New Roman"/>
              <w:b/>
              <w:color w:val="auto"/>
              <w:szCs w:val="28"/>
            </w:rPr>
          </w:pPr>
          <w:r w:rsidRPr="00543CEF">
            <w:rPr>
              <w:rFonts w:ascii="Times New Roman" w:hAnsi="Times New Roman" w:cs="Times New Roman"/>
              <w:b/>
              <w:color w:val="auto"/>
              <w:szCs w:val="28"/>
            </w:rPr>
            <w:t>Оглавление</w:t>
          </w:r>
        </w:p>
        <w:p w:rsidR="009B21D4" w:rsidRPr="00937290" w:rsidRDefault="00543CEF">
          <w:pPr>
            <w:pStyle w:val="12"/>
            <w:tabs>
              <w:tab w:val="right" w:leader="dot" w:pos="9345"/>
            </w:tabs>
            <w:rPr>
              <w:rFonts w:eastAsiaTheme="minorEastAsia"/>
              <w:noProof/>
              <w:sz w:val="24"/>
              <w:lang w:eastAsia="ru-RU"/>
            </w:rPr>
          </w:pPr>
          <w:r w:rsidRPr="00543CEF">
            <w:rPr>
              <w:rFonts w:ascii="Times New Roman" w:hAnsi="Times New Roman" w:cs="Times New Roman"/>
              <w:sz w:val="32"/>
              <w:szCs w:val="28"/>
            </w:rPr>
            <w:fldChar w:fldCharType="begin"/>
          </w:r>
          <w:r w:rsidRPr="00543CEF">
            <w:rPr>
              <w:rFonts w:ascii="Times New Roman" w:hAnsi="Times New Roman" w:cs="Times New Roman"/>
              <w:sz w:val="32"/>
              <w:szCs w:val="28"/>
            </w:rPr>
            <w:instrText xml:space="preserve"> TOC \o "1-3" \h \z \u </w:instrText>
          </w:r>
          <w:r w:rsidRPr="00543CEF">
            <w:rPr>
              <w:rFonts w:ascii="Times New Roman" w:hAnsi="Times New Roman" w:cs="Times New Roman"/>
              <w:sz w:val="32"/>
              <w:szCs w:val="28"/>
            </w:rPr>
            <w:fldChar w:fldCharType="separate"/>
          </w:r>
          <w:hyperlink w:anchor="_Toc21986549" w:history="1">
            <w:r w:rsidRPr="00543CEF">
              <w:rPr>
                <w:rStyle w:val="a9"/>
                <w:rFonts w:ascii="Times New Roman" w:hAnsi="Times New Roman" w:cs="Times New Roman"/>
                <w:b/>
                <w:noProof/>
                <w:sz w:val="24"/>
              </w:rPr>
              <w:t>Модуль 1. История ПДД, ЮИД, Госавтоинспекции</w:t>
            </w:r>
            <w:r w:rsidRPr="00543CEF">
              <w:rPr>
                <w:noProof/>
                <w:webHidden/>
                <w:sz w:val="24"/>
              </w:rPr>
              <w:tab/>
            </w:r>
            <w:r w:rsidRPr="00543CEF">
              <w:rPr>
                <w:noProof/>
                <w:webHidden/>
                <w:sz w:val="24"/>
              </w:rPr>
              <w:fldChar w:fldCharType="begin"/>
            </w:r>
            <w:r w:rsidRPr="00543CEF">
              <w:rPr>
                <w:noProof/>
                <w:webHidden/>
                <w:sz w:val="24"/>
              </w:rPr>
              <w:instrText xml:space="preserve"> PAGEREF _Toc21986549 \h </w:instrText>
            </w:r>
            <w:r w:rsidRPr="00543CEF">
              <w:rPr>
                <w:noProof/>
                <w:webHidden/>
                <w:sz w:val="24"/>
              </w:rPr>
            </w:r>
            <w:r w:rsidRPr="00543CEF">
              <w:rPr>
                <w:noProof/>
                <w:webHidden/>
                <w:sz w:val="24"/>
              </w:rPr>
              <w:fldChar w:fldCharType="separate"/>
            </w:r>
            <w:r w:rsidR="00561FCF">
              <w:rPr>
                <w:noProof/>
                <w:webHidden/>
                <w:sz w:val="24"/>
              </w:rPr>
              <w:t>3</w:t>
            </w:r>
            <w:r w:rsidRPr="00543CEF">
              <w:rPr>
                <w:noProof/>
                <w:webHidden/>
                <w:sz w:val="24"/>
              </w:rPr>
              <w:fldChar w:fldCharType="end"/>
            </w:r>
          </w:hyperlink>
        </w:p>
        <w:p w:rsidR="009B21D4" w:rsidRPr="00937290" w:rsidRDefault="00816BE3">
          <w:pPr>
            <w:pStyle w:val="22"/>
            <w:rPr>
              <w:rFonts w:eastAsiaTheme="minorEastAsia"/>
              <w:noProof/>
              <w:sz w:val="24"/>
              <w:lang w:eastAsia="ru-RU"/>
            </w:rPr>
          </w:pPr>
          <w:hyperlink w:anchor="_Toc21986550" w:history="1">
            <w:r w:rsidR="00543CEF" w:rsidRPr="00543CEF">
              <w:rPr>
                <w:rStyle w:val="a9"/>
                <w:rFonts w:ascii="Times New Roman" w:eastAsia="Calibri" w:hAnsi="Times New Roman" w:cs="Times New Roman"/>
                <w:b/>
                <w:noProof/>
                <w:sz w:val="24"/>
              </w:rPr>
              <w:t>Тема:</w:t>
            </w:r>
            <w:r w:rsidR="00543CEF" w:rsidRPr="00543CEF">
              <w:rPr>
                <w:rStyle w:val="a9"/>
                <w:rFonts w:ascii="Times New Roman" w:eastAsia="Calibri" w:hAnsi="Times New Roman" w:cs="Times New Roman"/>
                <w:noProof/>
                <w:sz w:val="24"/>
              </w:rPr>
              <w:t xml:space="preserve"> «История правил дорожного движения»</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_Toc21986550 \h </w:instrText>
            </w:r>
            <w:r w:rsidR="00543CEF" w:rsidRPr="00543CEF">
              <w:rPr>
                <w:noProof/>
                <w:webHidden/>
                <w:sz w:val="24"/>
              </w:rPr>
            </w:r>
            <w:r w:rsidR="00543CEF" w:rsidRPr="00543CEF">
              <w:rPr>
                <w:noProof/>
                <w:webHidden/>
                <w:sz w:val="24"/>
              </w:rPr>
              <w:fldChar w:fldCharType="separate"/>
            </w:r>
            <w:r w:rsidR="00561FCF">
              <w:rPr>
                <w:noProof/>
                <w:webHidden/>
                <w:sz w:val="24"/>
              </w:rPr>
              <w:t>3</w:t>
            </w:r>
            <w:r w:rsidR="00543CEF" w:rsidRPr="00543CEF">
              <w:rPr>
                <w:noProof/>
                <w:webHidden/>
                <w:sz w:val="24"/>
              </w:rPr>
              <w:fldChar w:fldCharType="end"/>
            </w:r>
          </w:hyperlink>
        </w:p>
        <w:p w:rsidR="009B21D4" w:rsidRPr="00937290" w:rsidRDefault="00816BE3">
          <w:pPr>
            <w:pStyle w:val="22"/>
            <w:rPr>
              <w:rFonts w:eastAsiaTheme="minorEastAsia"/>
              <w:noProof/>
              <w:sz w:val="24"/>
              <w:lang w:eastAsia="ru-RU"/>
            </w:rPr>
          </w:pPr>
          <w:hyperlink w:anchor="_Toc21986551" w:history="1">
            <w:r w:rsidR="00543CEF" w:rsidRPr="00543CEF">
              <w:rPr>
                <w:rStyle w:val="a9"/>
                <w:rFonts w:ascii="Times New Roman" w:eastAsia="Calibri" w:hAnsi="Times New Roman" w:cs="Times New Roman"/>
                <w:b/>
                <w:noProof/>
                <w:sz w:val="24"/>
              </w:rPr>
              <w:t xml:space="preserve">Тема: </w:t>
            </w:r>
            <w:r w:rsidR="00543CEF" w:rsidRPr="00543CEF">
              <w:rPr>
                <w:rStyle w:val="a9"/>
                <w:rFonts w:ascii="Times New Roman" w:eastAsia="Calibri" w:hAnsi="Times New Roman" w:cs="Times New Roman"/>
                <w:noProof/>
                <w:sz w:val="24"/>
              </w:rPr>
              <w:t>«История ЮИД»</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_Toc21986551 \h </w:instrText>
            </w:r>
            <w:r w:rsidR="00543CEF" w:rsidRPr="00543CEF">
              <w:rPr>
                <w:noProof/>
                <w:webHidden/>
                <w:sz w:val="24"/>
              </w:rPr>
            </w:r>
            <w:r w:rsidR="00543CEF" w:rsidRPr="00543CEF">
              <w:rPr>
                <w:noProof/>
                <w:webHidden/>
                <w:sz w:val="24"/>
              </w:rPr>
              <w:fldChar w:fldCharType="separate"/>
            </w:r>
            <w:r w:rsidR="00561FCF">
              <w:rPr>
                <w:noProof/>
                <w:webHidden/>
                <w:sz w:val="24"/>
              </w:rPr>
              <w:t>9</w:t>
            </w:r>
            <w:r w:rsidR="00543CEF" w:rsidRPr="00543CEF">
              <w:rPr>
                <w:noProof/>
                <w:webHidden/>
                <w:sz w:val="24"/>
              </w:rPr>
              <w:fldChar w:fldCharType="end"/>
            </w:r>
          </w:hyperlink>
        </w:p>
        <w:p w:rsidR="009B21D4" w:rsidRPr="00937290" w:rsidRDefault="00816BE3">
          <w:pPr>
            <w:pStyle w:val="22"/>
            <w:rPr>
              <w:rFonts w:eastAsiaTheme="minorEastAsia"/>
              <w:noProof/>
              <w:sz w:val="24"/>
              <w:lang w:eastAsia="ru-RU"/>
            </w:rPr>
          </w:pPr>
          <w:hyperlink w:anchor="_Toc21986552" w:history="1">
            <w:r w:rsidR="00543CEF" w:rsidRPr="00543CEF">
              <w:rPr>
                <w:rStyle w:val="a9"/>
                <w:rFonts w:ascii="Times New Roman" w:eastAsia="Calibri" w:hAnsi="Times New Roman" w:cs="Times New Roman"/>
                <w:b/>
                <w:noProof/>
                <w:sz w:val="24"/>
              </w:rPr>
              <w:t xml:space="preserve">Тема: </w:t>
            </w:r>
            <w:r w:rsidR="00543CEF" w:rsidRPr="00543CEF">
              <w:rPr>
                <w:rStyle w:val="a9"/>
                <w:rFonts w:ascii="Times New Roman" w:eastAsia="Calibri" w:hAnsi="Times New Roman" w:cs="Times New Roman"/>
                <w:noProof/>
                <w:sz w:val="24"/>
              </w:rPr>
              <w:t>«История Госавтоинспекции»</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_Toc21986552 \h </w:instrText>
            </w:r>
            <w:r w:rsidR="00543CEF" w:rsidRPr="00543CEF">
              <w:rPr>
                <w:noProof/>
                <w:webHidden/>
                <w:sz w:val="24"/>
              </w:rPr>
            </w:r>
            <w:r w:rsidR="00543CEF" w:rsidRPr="00543CEF">
              <w:rPr>
                <w:noProof/>
                <w:webHidden/>
                <w:sz w:val="24"/>
              </w:rPr>
              <w:fldChar w:fldCharType="separate"/>
            </w:r>
            <w:r w:rsidR="00561FCF">
              <w:rPr>
                <w:noProof/>
                <w:webHidden/>
                <w:sz w:val="24"/>
              </w:rPr>
              <w:t>16</w:t>
            </w:r>
            <w:r w:rsidR="00543CEF" w:rsidRPr="00543CEF">
              <w:rPr>
                <w:noProof/>
                <w:webHidden/>
                <w:sz w:val="24"/>
              </w:rPr>
              <w:fldChar w:fldCharType="end"/>
            </w:r>
          </w:hyperlink>
        </w:p>
        <w:p w:rsidR="009B21D4" w:rsidRPr="00937290" w:rsidRDefault="00816BE3">
          <w:pPr>
            <w:pStyle w:val="12"/>
            <w:tabs>
              <w:tab w:val="right" w:leader="dot" w:pos="9345"/>
            </w:tabs>
            <w:rPr>
              <w:rFonts w:eastAsiaTheme="minorEastAsia"/>
              <w:noProof/>
              <w:sz w:val="24"/>
              <w:lang w:eastAsia="ru-RU"/>
            </w:rPr>
          </w:pPr>
          <w:hyperlink w:anchor="_Toc21986553" w:history="1">
            <w:r w:rsidR="00543CEF" w:rsidRPr="00543CEF">
              <w:rPr>
                <w:rStyle w:val="a9"/>
                <w:rFonts w:ascii="Times New Roman" w:hAnsi="Times New Roman" w:cs="Times New Roman"/>
                <w:b/>
                <w:noProof/>
                <w:sz w:val="24"/>
              </w:rPr>
              <w:t>Модуль 2. Профессиональная ориентация</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_Toc21986553 \h </w:instrText>
            </w:r>
            <w:r w:rsidR="00543CEF" w:rsidRPr="00543CEF">
              <w:rPr>
                <w:noProof/>
                <w:webHidden/>
                <w:sz w:val="24"/>
              </w:rPr>
            </w:r>
            <w:r w:rsidR="00543CEF" w:rsidRPr="00543CEF">
              <w:rPr>
                <w:noProof/>
                <w:webHidden/>
                <w:sz w:val="24"/>
              </w:rPr>
              <w:fldChar w:fldCharType="separate"/>
            </w:r>
            <w:r w:rsidR="00561FCF">
              <w:rPr>
                <w:noProof/>
                <w:webHidden/>
                <w:sz w:val="24"/>
              </w:rPr>
              <w:t>21</w:t>
            </w:r>
            <w:r w:rsidR="00543CEF" w:rsidRPr="00543CEF">
              <w:rPr>
                <w:noProof/>
                <w:webHidden/>
                <w:sz w:val="24"/>
              </w:rPr>
              <w:fldChar w:fldCharType="end"/>
            </w:r>
          </w:hyperlink>
        </w:p>
        <w:p w:rsidR="009B21D4" w:rsidRPr="00937290" w:rsidRDefault="00816BE3">
          <w:pPr>
            <w:pStyle w:val="22"/>
            <w:rPr>
              <w:rFonts w:eastAsiaTheme="minorEastAsia"/>
              <w:noProof/>
              <w:sz w:val="24"/>
              <w:lang w:eastAsia="ru-RU"/>
            </w:rPr>
          </w:pPr>
          <w:hyperlink w:anchor="_Toc21986554" w:history="1">
            <w:r w:rsidR="00543CEF" w:rsidRPr="00543CEF">
              <w:rPr>
                <w:rStyle w:val="a9"/>
                <w:rFonts w:ascii="Times New Roman" w:hAnsi="Times New Roman" w:cs="Times New Roman"/>
                <w:b/>
                <w:iCs/>
                <w:noProof/>
                <w:sz w:val="24"/>
              </w:rPr>
              <w:t xml:space="preserve">Тема: </w:t>
            </w:r>
            <w:r w:rsidR="00543CEF" w:rsidRPr="00543CEF">
              <w:rPr>
                <w:rStyle w:val="a9"/>
                <w:rFonts w:ascii="Times New Roman" w:hAnsi="Times New Roman" w:cs="Times New Roman"/>
                <w:iCs/>
                <w:noProof/>
                <w:sz w:val="24"/>
              </w:rPr>
              <w:t>«Профессия сотрудник полиции, сотрудник Госавтоинспекции»</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_Toc21986554 \h </w:instrText>
            </w:r>
            <w:r w:rsidR="00543CEF" w:rsidRPr="00543CEF">
              <w:rPr>
                <w:noProof/>
                <w:webHidden/>
                <w:sz w:val="24"/>
              </w:rPr>
            </w:r>
            <w:r w:rsidR="00543CEF" w:rsidRPr="00543CEF">
              <w:rPr>
                <w:noProof/>
                <w:webHidden/>
                <w:sz w:val="24"/>
              </w:rPr>
              <w:fldChar w:fldCharType="separate"/>
            </w:r>
            <w:r w:rsidR="00561FCF">
              <w:rPr>
                <w:noProof/>
                <w:webHidden/>
                <w:sz w:val="24"/>
              </w:rPr>
              <w:t>21</w:t>
            </w:r>
            <w:r w:rsidR="00543CEF" w:rsidRPr="00543CEF">
              <w:rPr>
                <w:noProof/>
                <w:webHidden/>
                <w:sz w:val="24"/>
              </w:rPr>
              <w:fldChar w:fldCharType="end"/>
            </w:r>
          </w:hyperlink>
        </w:p>
        <w:p w:rsidR="009B21D4" w:rsidRPr="00937290" w:rsidRDefault="00816BE3">
          <w:pPr>
            <w:pStyle w:val="12"/>
            <w:tabs>
              <w:tab w:val="right" w:leader="dot" w:pos="9345"/>
            </w:tabs>
            <w:rPr>
              <w:rFonts w:eastAsiaTheme="minorEastAsia"/>
              <w:noProof/>
              <w:sz w:val="24"/>
              <w:lang w:eastAsia="ru-RU"/>
            </w:rPr>
          </w:pPr>
          <w:hyperlink w:anchor="_Toc21986555" w:history="1">
            <w:r w:rsidR="00543CEF" w:rsidRPr="00543CEF">
              <w:rPr>
                <w:rStyle w:val="a9"/>
                <w:rFonts w:ascii="Times New Roman" w:hAnsi="Times New Roman" w:cs="Times New Roman"/>
                <w:b/>
                <w:noProof/>
                <w:sz w:val="24"/>
              </w:rPr>
              <w:t>Модуль 3. Участник дорожного движения (пешеход, пассажир, водитель)</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_Toc21986555 \h </w:instrText>
            </w:r>
            <w:r w:rsidR="00543CEF" w:rsidRPr="00543CEF">
              <w:rPr>
                <w:noProof/>
                <w:webHidden/>
                <w:sz w:val="24"/>
              </w:rPr>
            </w:r>
            <w:r w:rsidR="00543CEF" w:rsidRPr="00543CEF">
              <w:rPr>
                <w:noProof/>
                <w:webHidden/>
                <w:sz w:val="24"/>
              </w:rPr>
              <w:fldChar w:fldCharType="separate"/>
            </w:r>
            <w:r w:rsidR="00561FCF">
              <w:rPr>
                <w:noProof/>
                <w:webHidden/>
                <w:sz w:val="24"/>
              </w:rPr>
              <w:t>26</w:t>
            </w:r>
            <w:r w:rsidR="00543CEF" w:rsidRPr="00543CEF">
              <w:rPr>
                <w:noProof/>
                <w:webHidden/>
                <w:sz w:val="24"/>
              </w:rPr>
              <w:fldChar w:fldCharType="end"/>
            </w:r>
          </w:hyperlink>
        </w:p>
        <w:p w:rsidR="009B21D4" w:rsidRPr="00937290" w:rsidRDefault="00816BE3">
          <w:pPr>
            <w:pStyle w:val="22"/>
            <w:rPr>
              <w:rFonts w:eastAsiaTheme="minorEastAsia"/>
              <w:noProof/>
              <w:sz w:val="24"/>
              <w:lang w:eastAsia="ru-RU"/>
            </w:rPr>
          </w:pPr>
          <w:hyperlink w:anchor="_Toc21986556" w:history="1">
            <w:r w:rsidR="00543CEF" w:rsidRPr="00543CEF">
              <w:rPr>
                <w:rStyle w:val="a9"/>
                <w:rFonts w:ascii="Times New Roman" w:hAnsi="Times New Roman" w:cs="Times New Roman"/>
                <w:b/>
                <w:iCs/>
                <w:noProof/>
                <w:sz w:val="24"/>
              </w:rPr>
              <w:t xml:space="preserve">Тема: </w:t>
            </w:r>
            <w:r w:rsidR="00543CEF" w:rsidRPr="00543CEF">
              <w:rPr>
                <w:rStyle w:val="a9"/>
                <w:rFonts w:ascii="Times New Roman" w:hAnsi="Times New Roman" w:cs="Times New Roman"/>
                <w:iCs/>
                <w:noProof/>
                <w:sz w:val="24"/>
              </w:rPr>
              <w:t>«Правила дорожного движения для пешеходов»</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_Toc21986556 \h </w:instrText>
            </w:r>
            <w:r w:rsidR="00543CEF" w:rsidRPr="00543CEF">
              <w:rPr>
                <w:noProof/>
                <w:webHidden/>
                <w:sz w:val="24"/>
              </w:rPr>
            </w:r>
            <w:r w:rsidR="00543CEF" w:rsidRPr="00543CEF">
              <w:rPr>
                <w:noProof/>
                <w:webHidden/>
                <w:sz w:val="24"/>
              </w:rPr>
              <w:fldChar w:fldCharType="separate"/>
            </w:r>
            <w:r w:rsidR="00561FCF">
              <w:rPr>
                <w:noProof/>
                <w:webHidden/>
                <w:sz w:val="24"/>
              </w:rPr>
              <w:t>26</w:t>
            </w:r>
            <w:r w:rsidR="00543CEF" w:rsidRPr="00543CEF">
              <w:rPr>
                <w:noProof/>
                <w:webHidden/>
                <w:sz w:val="24"/>
              </w:rPr>
              <w:fldChar w:fldCharType="end"/>
            </w:r>
          </w:hyperlink>
        </w:p>
        <w:p w:rsidR="009B21D4" w:rsidRPr="00937290" w:rsidRDefault="00816BE3">
          <w:pPr>
            <w:pStyle w:val="22"/>
            <w:rPr>
              <w:rFonts w:eastAsiaTheme="minorEastAsia"/>
              <w:noProof/>
              <w:sz w:val="24"/>
              <w:lang w:eastAsia="ru-RU"/>
            </w:rPr>
          </w:pPr>
          <w:hyperlink w:anchor="_Toc21986557" w:history="1">
            <w:r w:rsidR="00543CEF" w:rsidRPr="00543CEF">
              <w:rPr>
                <w:rStyle w:val="a9"/>
                <w:rFonts w:ascii="Times New Roman" w:eastAsia="Calibri" w:hAnsi="Times New Roman" w:cs="Times New Roman"/>
                <w:b/>
                <w:noProof/>
                <w:sz w:val="24"/>
              </w:rPr>
              <w:t xml:space="preserve">Тема: </w:t>
            </w:r>
            <w:r w:rsidR="00543CEF" w:rsidRPr="00543CEF">
              <w:rPr>
                <w:rStyle w:val="a9"/>
                <w:rFonts w:ascii="Times New Roman" w:eastAsia="Calibri" w:hAnsi="Times New Roman" w:cs="Times New Roman"/>
                <w:noProof/>
                <w:sz w:val="24"/>
              </w:rPr>
              <w:t>«</w:t>
            </w:r>
            <w:r w:rsidR="00543CEF" w:rsidRPr="00543CEF">
              <w:rPr>
                <w:rStyle w:val="a9"/>
                <w:rFonts w:ascii="Times New Roman" w:hAnsi="Times New Roman" w:cs="Times New Roman"/>
                <w:iCs/>
                <w:noProof/>
                <w:sz w:val="24"/>
              </w:rPr>
              <w:t>Дорожные ловушки»</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_Toc21986557 \h </w:instrText>
            </w:r>
            <w:r w:rsidR="00543CEF" w:rsidRPr="00543CEF">
              <w:rPr>
                <w:noProof/>
                <w:webHidden/>
                <w:sz w:val="24"/>
              </w:rPr>
            </w:r>
            <w:r w:rsidR="00543CEF" w:rsidRPr="00543CEF">
              <w:rPr>
                <w:noProof/>
                <w:webHidden/>
                <w:sz w:val="24"/>
              </w:rPr>
              <w:fldChar w:fldCharType="separate"/>
            </w:r>
            <w:r w:rsidR="00561FCF">
              <w:rPr>
                <w:noProof/>
                <w:webHidden/>
                <w:sz w:val="24"/>
              </w:rPr>
              <w:t>34</w:t>
            </w:r>
            <w:r w:rsidR="00543CEF" w:rsidRPr="00543CEF">
              <w:rPr>
                <w:noProof/>
                <w:webHidden/>
                <w:sz w:val="24"/>
              </w:rPr>
              <w:fldChar w:fldCharType="end"/>
            </w:r>
          </w:hyperlink>
        </w:p>
        <w:p w:rsidR="009B21D4" w:rsidRPr="00937290" w:rsidRDefault="00816BE3">
          <w:pPr>
            <w:pStyle w:val="22"/>
            <w:rPr>
              <w:rFonts w:eastAsiaTheme="minorEastAsia"/>
              <w:noProof/>
              <w:sz w:val="24"/>
              <w:lang w:eastAsia="ru-RU"/>
            </w:rPr>
          </w:pPr>
          <w:hyperlink w:anchor="_Toc21986558" w:history="1">
            <w:r w:rsidR="00543CEF" w:rsidRPr="00543CEF">
              <w:rPr>
                <w:rStyle w:val="a9"/>
                <w:rFonts w:ascii="Times New Roman" w:hAnsi="Times New Roman" w:cs="Times New Roman"/>
                <w:b/>
                <w:iCs/>
                <w:noProof/>
                <w:sz w:val="24"/>
              </w:rPr>
              <w:t>Тема:</w:t>
            </w:r>
            <w:r w:rsidR="00543CEF" w:rsidRPr="00543CEF">
              <w:rPr>
                <w:rStyle w:val="a9"/>
                <w:rFonts w:ascii="Times New Roman" w:hAnsi="Times New Roman" w:cs="Times New Roman"/>
                <w:iCs/>
                <w:noProof/>
                <w:sz w:val="24"/>
              </w:rPr>
              <w:t xml:space="preserve"> «Правила дорожного движения для пассажиров (личный и маршрутный транспорт)»</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_Toc21986558 \h </w:instrText>
            </w:r>
            <w:r w:rsidR="00543CEF" w:rsidRPr="00543CEF">
              <w:rPr>
                <w:noProof/>
                <w:webHidden/>
                <w:sz w:val="24"/>
              </w:rPr>
            </w:r>
            <w:r w:rsidR="00543CEF" w:rsidRPr="00543CEF">
              <w:rPr>
                <w:noProof/>
                <w:webHidden/>
                <w:sz w:val="24"/>
              </w:rPr>
              <w:fldChar w:fldCharType="separate"/>
            </w:r>
            <w:r w:rsidR="00561FCF">
              <w:rPr>
                <w:noProof/>
                <w:webHidden/>
                <w:sz w:val="24"/>
              </w:rPr>
              <w:t>39</w:t>
            </w:r>
            <w:r w:rsidR="00543CEF" w:rsidRPr="00543CEF">
              <w:rPr>
                <w:noProof/>
                <w:webHidden/>
                <w:sz w:val="24"/>
              </w:rPr>
              <w:fldChar w:fldCharType="end"/>
            </w:r>
          </w:hyperlink>
        </w:p>
        <w:p w:rsidR="009B21D4" w:rsidRPr="00937290" w:rsidRDefault="00816BE3">
          <w:pPr>
            <w:pStyle w:val="22"/>
            <w:rPr>
              <w:rFonts w:eastAsiaTheme="minorEastAsia"/>
              <w:noProof/>
              <w:sz w:val="24"/>
              <w:lang w:eastAsia="ru-RU"/>
            </w:rPr>
          </w:pPr>
          <w:hyperlink w:anchor="_Toc21986559" w:history="1">
            <w:r w:rsidR="00543CEF" w:rsidRPr="00543CEF">
              <w:rPr>
                <w:rStyle w:val="a9"/>
                <w:rFonts w:ascii="Times New Roman" w:eastAsia="Calibri" w:hAnsi="Times New Roman" w:cs="Times New Roman"/>
                <w:b/>
                <w:noProof/>
                <w:sz w:val="24"/>
              </w:rPr>
              <w:t>Тема</w:t>
            </w:r>
            <w:r w:rsidR="00543CEF" w:rsidRPr="00543CEF">
              <w:rPr>
                <w:rStyle w:val="a9"/>
                <w:rFonts w:ascii="Times New Roman" w:eastAsia="Calibri" w:hAnsi="Times New Roman" w:cs="Times New Roman"/>
                <w:noProof/>
                <w:sz w:val="24"/>
              </w:rPr>
              <w:t>: «Правила дорожного движения для велосипедиста»</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_Toc21986559 \h </w:instrText>
            </w:r>
            <w:r w:rsidR="00543CEF" w:rsidRPr="00543CEF">
              <w:rPr>
                <w:noProof/>
                <w:webHidden/>
                <w:sz w:val="24"/>
              </w:rPr>
            </w:r>
            <w:r w:rsidR="00543CEF" w:rsidRPr="00543CEF">
              <w:rPr>
                <w:noProof/>
                <w:webHidden/>
                <w:sz w:val="24"/>
              </w:rPr>
              <w:fldChar w:fldCharType="separate"/>
            </w:r>
            <w:r w:rsidR="00561FCF">
              <w:rPr>
                <w:noProof/>
                <w:webHidden/>
                <w:sz w:val="24"/>
              </w:rPr>
              <w:t>47</w:t>
            </w:r>
            <w:r w:rsidR="00543CEF" w:rsidRPr="00543CEF">
              <w:rPr>
                <w:noProof/>
                <w:webHidden/>
                <w:sz w:val="24"/>
              </w:rPr>
              <w:fldChar w:fldCharType="end"/>
            </w:r>
          </w:hyperlink>
        </w:p>
        <w:p w:rsidR="009B21D4" w:rsidRPr="00937290" w:rsidRDefault="00816BE3">
          <w:pPr>
            <w:pStyle w:val="12"/>
            <w:tabs>
              <w:tab w:val="right" w:leader="dot" w:pos="9345"/>
            </w:tabs>
            <w:rPr>
              <w:rFonts w:eastAsiaTheme="minorEastAsia"/>
              <w:noProof/>
              <w:sz w:val="24"/>
              <w:lang w:eastAsia="ru-RU"/>
            </w:rPr>
          </w:pPr>
          <w:hyperlink w:anchor="_Toc21986560" w:history="1">
            <w:r w:rsidR="00543CEF" w:rsidRPr="00543CEF">
              <w:rPr>
                <w:rStyle w:val="a9"/>
                <w:rFonts w:ascii="Times New Roman" w:hAnsi="Times New Roman" w:cs="Times New Roman"/>
                <w:b/>
                <w:noProof/>
                <w:sz w:val="24"/>
              </w:rPr>
              <w:t>Модуль 4. Оказание первой помощи</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_Toc21986560 \h </w:instrText>
            </w:r>
            <w:r w:rsidR="00543CEF" w:rsidRPr="00543CEF">
              <w:rPr>
                <w:noProof/>
                <w:webHidden/>
                <w:sz w:val="24"/>
              </w:rPr>
            </w:r>
            <w:r w:rsidR="00543CEF" w:rsidRPr="00543CEF">
              <w:rPr>
                <w:noProof/>
                <w:webHidden/>
                <w:sz w:val="24"/>
              </w:rPr>
              <w:fldChar w:fldCharType="separate"/>
            </w:r>
            <w:r w:rsidR="00561FCF">
              <w:rPr>
                <w:noProof/>
                <w:webHidden/>
                <w:sz w:val="24"/>
              </w:rPr>
              <w:t>55</w:t>
            </w:r>
            <w:r w:rsidR="00543CEF" w:rsidRPr="00543CEF">
              <w:rPr>
                <w:noProof/>
                <w:webHidden/>
                <w:sz w:val="24"/>
              </w:rPr>
              <w:fldChar w:fldCharType="end"/>
            </w:r>
          </w:hyperlink>
        </w:p>
        <w:p w:rsidR="009B21D4" w:rsidRPr="00937290" w:rsidRDefault="00816BE3">
          <w:pPr>
            <w:pStyle w:val="22"/>
            <w:rPr>
              <w:rFonts w:eastAsiaTheme="minorEastAsia"/>
              <w:noProof/>
              <w:sz w:val="24"/>
              <w:lang w:eastAsia="ru-RU"/>
            </w:rPr>
          </w:pPr>
          <w:hyperlink w:anchor="_Toc21986561" w:history="1">
            <w:r w:rsidR="00543CEF" w:rsidRPr="00543CEF">
              <w:rPr>
                <w:rStyle w:val="a9"/>
                <w:rFonts w:ascii="Times New Roman" w:eastAsia="Times New Roman" w:hAnsi="Times New Roman" w:cs="Times New Roman"/>
                <w:b/>
                <w:noProof/>
                <w:sz w:val="24"/>
                <w:lang w:eastAsia="ru-RU"/>
              </w:rPr>
              <w:t>Тема:</w:t>
            </w:r>
            <w:r w:rsidR="00543CEF" w:rsidRPr="00543CEF">
              <w:rPr>
                <w:rStyle w:val="a9"/>
                <w:rFonts w:ascii="Times New Roman" w:eastAsia="Times New Roman" w:hAnsi="Times New Roman" w:cs="Times New Roman"/>
                <w:noProof/>
                <w:sz w:val="24"/>
                <w:lang w:eastAsia="ru-RU"/>
              </w:rPr>
              <w:t xml:space="preserve"> «Первая помощь при ДТП (алгоритм действий)»</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_Toc21986561 \h </w:instrText>
            </w:r>
            <w:r w:rsidR="00543CEF" w:rsidRPr="00543CEF">
              <w:rPr>
                <w:noProof/>
                <w:webHidden/>
                <w:sz w:val="24"/>
              </w:rPr>
            </w:r>
            <w:r w:rsidR="00543CEF" w:rsidRPr="00543CEF">
              <w:rPr>
                <w:noProof/>
                <w:webHidden/>
                <w:sz w:val="24"/>
              </w:rPr>
              <w:fldChar w:fldCharType="separate"/>
            </w:r>
            <w:r w:rsidR="00561FCF">
              <w:rPr>
                <w:noProof/>
                <w:webHidden/>
                <w:sz w:val="24"/>
              </w:rPr>
              <w:t>55</w:t>
            </w:r>
            <w:r w:rsidR="00543CEF" w:rsidRPr="00543CEF">
              <w:rPr>
                <w:noProof/>
                <w:webHidden/>
                <w:sz w:val="24"/>
              </w:rPr>
              <w:fldChar w:fldCharType="end"/>
            </w:r>
          </w:hyperlink>
        </w:p>
        <w:p w:rsidR="009B21D4" w:rsidRPr="00937290" w:rsidRDefault="00816BE3">
          <w:pPr>
            <w:pStyle w:val="12"/>
            <w:tabs>
              <w:tab w:val="right" w:leader="dot" w:pos="9345"/>
            </w:tabs>
            <w:rPr>
              <w:rFonts w:eastAsiaTheme="minorEastAsia"/>
              <w:noProof/>
              <w:sz w:val="24"/>
              <w:lang w:eastAsia="ru-RU"/>
            </w:rPr>
          </w:pPr>
          <w:hyperlink w:anchor="_Toc21986562" w:history="1">
            <w:r w:rsidR="00543CEF" w:rsidRPr="00543CEF">
              <w:rPr>
                <w:rStyle w:val="a9"/>
                <w:rFonts w:ascii="Times New Roman" w:hAnsi="Times New Roman" w:cs="Times New Roman"/>
                <w:b/>
                <w:noProof/>
                <w:sz w:val="24"/>
              </w:rPr>
              <w:t>Модуль 5. Безопасный маршрут</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_Toc21986562 \h </w:instrText>
            </w:r>
            <w:r w:rsidR="00543CEF" w:rsidRPr="00543CEF">
              <w:rPr>
                <w:noProof/>
                <w:webHidden/>
                <w:sz w:val="24"/>
              </w:rPr>
            </w:r>
            <w:r w:rsidR="00543CEF" w:rsidRPr="00543CEF">
              <w:rPr>
                <w:noProof/>
                <w:webHidden/>
                <w:sz w:val="24"/>
              </w:rPr>
              <w:fldChar w:fldCharType="separate"/>
            </w:r>
            <w:r w:rsidR="00561FCF">
              <w:rPr>
                <w:noProof/>
                <w:webHidden/>
                <w:sz w:val="24"/>
              </w:rPr>
              <w:t>61</w:t>
            </w:r>
            <w:r w:rsidR="00543CEF" w:rsidRPr="00543CEF">
              <w:rPr>
                <w:noProof/>
                <w:webHidden/>
                <w:sz w:val="24"/>
              </w:rPr>
              <w:fldChar w:fldCharType="end"/>
            </w:r>
          </w:hyperlink>
        </w:p>
        <w:p w:rsidR="009B21D4" w:rsidRPr="00937290" w:rsidRDefault="00816BE3">
          <w:pPr>
            <w:pStyle w:val="22"/>
            <w:rPr>
              <w:rFonts w:eastAsiaTheme="minorEastAsia"/>
              <w:noProof/>
              <w:sz w:val="24"/>
              <w:lang w:eastAsia="ru-RU"/>
            </w:rPr>
          </w:pPr>
          <w:hyperlink w:anchor="_Toc21986563" w:history="1">
            <w:r w:rsidR="00543CEF" w:rsidRPr="00543CEF">
              <w:rPr>
                <w:rStyle w:val="a9"/>
                <w:rFonts w:ascii="Times New Roman" w:hAnsi="Times New Roman" w:cs="Times New Roman"/>
                <w:b/>
                <w:noProof/>
                <w:sz w:val="24"/>
              </w:rPr>
              <w:t>Тема:</w:t>
            </w:r>
            <w:r w:rsidR="00543CEF" w:rsidRPr="00543CEF">
              <w:rPr>
                <w:rStyle w:val="a9"/>
                <w:rFonts w:ascii="Times New Roman" w:hAnsi="Times New Roman" w:cs="Times New Roman"/>
                <w:noProof/>
                <w:sz w:val="24"/>
              </w:rPr>
              <w:t xml:space="preserve"> «Безопасный маршрут, построение индивидуальной схемы “дом — школа — дом”»</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_Toc21986563 \h </w:instrText>
            </w:r>
            <w:r w:rsidR="00543CEF" w:rsidRPr="00543CEF">
              <w:rPr>
                <w:noProof/>
                <w:webHidden/>
                <w:sz w:val="24"/>
              </w:rPr>
            </w:r>
            <w:r w:rsidR="00543CEF" w:rsidRPr="00543CEF">
              <w:rPr>
                <w:noProof/>
                <w:webHidden/>
                <w:sz w:val="24"/>
              </w:rPr>
              <w:fldChar w:fldCharType="separate"/>
            </w:r>
            <w:r w:rsidR="00561FCF">
              <w:rPr>
                <w:noProof/>
                <w:webHidden/>
                <w:sz w:val="24"/>
              </w:rPr>
              <w:t>62</w:t>
            </w:r>
            <w:r w:rsidR="00543CEF" w:rsidRPr="00543CEF">
              <w:rPr>
                <w:noProof/>
                <w:webHidden/>
                <w:sz w:val="24"/>
              </w:rPr>
              <w:fldChar w:fldCharType="end"/>
            </w:r>
          </w:hyperlink>
        </w:p>
        <w:p w:rsidR="009B21D4" w:rsidRPr="00937290" w:rsidRDefault="00816BE3">
          <w:pPr>
            <w:pStyle w:val="12"/>
            <w:tabs>
              <w:tab w:val="right" w:leader="dot" w:pos="9345"/>
            </w:tabs>
            <w:rPr>
              <w:rFonts w:eastAsiaTheme="minorEastAsia"/>
              <w:noProof/>
              <w:sz w:val="24"/>
              <w:lang w:eastAsia="ru-RU"/>
            </w:rPr>
          </w:pPr>
          <w:hyperlink w:anchor="_Toc21986564" w:history="1">
            <w:r w:rsidR="00543CEF" w:rsidRPr="00543CEF">
              <w:rPr>
                <w:rStyle w:val="a9"/>
                <w:rFonts w:ascii="Times New Roman" w:hAnsi="Times New Roman" w:cs="Times New Roman"/>
                <w:b/>
                <w:noProof/>
                <w:sz w:val="24"/>
              </w:rPr>
              <w:t>Модуль 6. Советы юному пропагандисту</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_Toc21986564 \h </w:instrText>
            </w:r>
            <w:r w:rsidR="00543CEF" w:rsidRPr="00543CEF">
              <w:rPr>
                <w:noProof/>
                <w:webHidden/>
                <w:sz w:val="24"/>
              </w:rPr>
            </w:r>
            <w:r w:rsidR="00543CEF" w:rsidRPr="00543CEF">
              <w:rPr>
                <w:noProof/>
                <w:webHidden/>
                <w:sz w:val="24"/>
              </w:rPr>
              <w:fldChar w:fldCharType="separate"/>
            </w:r>
            <w:r w:rsidR="00561FCF">
              <w:rPr>
                <w:noProof/>
                <w:webHidden/>
                <w:sz w:val="24"/>
              </w:rPr>
              <w:t>68</w:t>
            </w:r>
            <w:r w:rsidR="00543CEF" w:rsidRPr="00543CEF">
              <w:rPr>
                <w:noProof/>
                <w:webHidden/>
                <w:sz w:val="24"/>
              </w:rPr>
              <w:fldChar w:fldCharType="end"/>
            </w:r>
          </w:hyperlink>
        </w:p>
        <w:p w:rsidR="009B21D4" w:rsidRPr="00937290" w:rsidRDefault="00816BE3">
          <w:pPr>
            <w:pStyle w:val="22"/>
            <w:rPr>
              <w:rFonts w:eastAsiaTheme="minorEastAsia"/>
              <w:noProof/>
              <w:sz w:val="24"/>
              <w:lang w:eastAsia="ru-RU"/>
            </w:rPr>
          </w:pPr>
          <w:hyperlink w:anchor="_Toc21986565" w:history="1">
            <w:r w:rsidR="00543CEF" w:rsidRPr="00543CEF">
              <w:rPr>
                <w:rStyle w:val="a9"/>
                <w:rFonts w:ascii="Times New Roman" w:hAnsi="Times New Roman" w:cs="Times New Roman"/>
                <w:b/>
                <w:noProof/>
                <w:sz w:val="24"/>
              </w:rPr>
              <w:t>Тема:</w:t>
            </w:r>
            <w:r w:rsidR="00543CEF" w:rsidRPr="00543CEF">
              <w:rPr>
                <w:rStyle w:val="a9"/>
                <w:rFonts w:ascii="Times New Roman" w:hAnsi="Times New Roman" w:cs="Times New Roman"/>
                <w:noProof/>
                <w:sz w:val="24"/>
              </w:rPr>
              <w:t xml:space="preserve"> «Как стать юным инспектором движения»</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_Toc21986565 \h </w:instrText>
            </w:r>
            <w:r w:rsidR="00543CEF" w:rsidRPr="00543CEF">
              <w:rPr>
                <w:noProof/>
                <w:webHidden/>
                <w:sz w:val="24"/>
              </w:rPr>
            </w:r>
            <w:r w:rsidR="00543CEF" w:rsidRPr="00543CEF">
              <w:rPr>
                <w:noProof/>
                <w:webHidden/>
                <w:sz w:val="24"/>
              </w:rPr>
              <w:fldChar w:fldCharType="separate"/>
            </w:r>
            <w:r w:rsidR="00561FCF">
              <w:rPr>
                <w:noProof/>
                <w:webHidden/>
                <w:sz w:val="24"/>
              </w:rPr>
              <w:t>68</w:t>
            </w:r>
            <w:r w:rsidR="00543CEF" w:rsidRPr="00543CEF">
              <w:rPr>
                <w:noProof/>
                <w:webHidden/>
                <w:sz w:val="24"/>
              </w:rPr>
              <w:fldChar w:fldCharType="end"/>
            </w:r>
          </w:hyperlink>
        </w:p>
        <w:p w:rsidR="00902521" w:rsidRPr="00AC0ED3" w:rsidRDefault="00543CEF">
          <w:pPr>
            <w:rPr>
              <w:rFonts w:ascii="Times New Roman" w:hAnsi="Times New Roman" w:cs="Times New Roman"/>
              <w:sz w:val="28"/>
              <w:szCs w:val="28"/>
            </w:rPr>
          </w:pPr>
          <w:r w:rsidRPr="00543CEF">
            <w:rPr>
              <w:rFonts w:ascii="Times New Roman" w:hAnsi="Times New Roman" w:cs="Times New Roman"/>
              <w:bCs/>
              <w:sz w:val="32"/>
              <w:szCs w:val="28"/>
            </w:rPr>
            <w:fldChar w:fldCharType="end"/>
          </w:r>
        </w:p>
      </w:sdtContent>
    </w:sdt>
    <w:p w:rsidR="00BD5DB5" w:rsidRPr="00C8249E" w:rsidRDefault="00902521" w:rsidP="00902521">
      <w:pPr>
        <w:rPr>
          <w:rFonts w:ascii="Times New Roman" w:hAnsi="Times New Roman" w:cs="Times New Roman"/>
          <w:sz w:val="28"/>
          <w:szCs w:val="28"/>
        </w:rPr>
      </w:pPr>
      <w:r>
        <w:rPr>
          <w:rFonts w:ascii="Times New Roman" w:hAnsi="Times New Roman" w:cs="Times New Roman"/>
          <w:sz w:val="28"/>
          <w:szCs w:val="28"/>
        </w:rPr>
        <w:br w:type="page"/>
      </w:r>
    </w:p>
    <w:p w:rsidR="00BD5DB5" w:rsidRPr="00C8249E" w:rsidRDefault="00BD5DB5" w:rsidP="006D714C">
      <w:pPr>
        <w:pStyle w:val="10"/>
        <w:spacing w:after="240"/>
        <w:jc w:val="center"/>
        <w:rPr>
          <w:rFonts w:ascii="Times New Roman" w:hAnsi="Times New Roman" w:cs="Times New Roman"/>
          <w:b/>
          <w:color w:val="auto"/>
          <w:sz w:val="28"/>
          <w:szCs w:val="28"/>
        </w:rPr>
      </w:pPr>
      <w:bookmarkStart w:id="1" w:name="_Toc17709332"/>
      <w:bookmarkStart w:id="2" w:name="_Toc21986549"/>
      <w:r w:rsidRPr="00C8249E">
        <w:rPr>
          <w:rFonts w:ascii="Times New Roman" w:hAnsi="Times New Roman" w:cs="Times New Roman"/>
          <w:b/>
          <w:color w:val="auto"/>
          <w:sz w:val="28"/>
          <w:szCs w:val="28"/>
        </w:rPr>
        <w:lastRenderedPageBreak/>
        <w:t>Модуль 1</w:t>
      </w:r>
      <w:r w:rsidR="00103D40">
        <w:rPr>
          <w:rFonts w:ascii="Times New Roman" w:hAnsi="Times New Roman" w:cs="Times New Roman"/>
          <w:b/>
          <w:color w:val="auto"/>
          <w:sz w:val="28"/>
          <w:szCs w:val="28"/>
        </w:rPr>
        <w:t>.</w:t>
      </w:r>
      <w:r w:rsidRPr="00C8249E">
        <w:rPr>
          <w:rFonts w:ascii="Times New Roman" w:hAnsi="Times New Roman" w:cs="Times New Roman"/>
          <w:b/>
          <w:color w:val="auto"/>
          <w:sz w:val="28"/>
          <w:szCs w:val="28"/>
        </w:rPr>
        <w:t xml:space="preserve"> История ПДД, ЮИД, Госавтоинспекции</w:t>
      </w:r>
      <w:bookmarkEnd w:id="1"/>
      <w:bookmarkEnd w:id="2"/>
    </w:p>
    <w:p w:rsidR="00BD5DB5" w:rsidRPr="00C8249E" w:rsidRDefault="00BD5DB5" w:rsidP="002260E9">
      <w:pPr>
        <w:jc w:val="center"/>
        <w:rPr>
          <w:rFonts w:ascii="Times New Roman" w:hAnsi="Times New Roman" w:cs="Times New Roman"/>
          <w:sz w:val="28"/>
          <w:szCs w:val="28"/>
        </w:rPr>
      </w:pPr>
      <w:bookmarkStart w:id="3" w:name="_Toc17709333"/>
      <w:r w:rsidRPr="00C8249E">
        <w:rPr>
          <w:rFonts w:ascii="Times New Roman" w:hAnsi="Times New Roman" w:cs="Times New Roman"/>
          <w:sz w:val="28"/>
          <w:szCs w:val="28"/>
        </w:rPr>
        <w:t>Сценарий занятия № 1</w:t>
      </w:r>
      <w:bookmarkEnd w:id="3"/>
    </w:p>
    <w:p w:rsidR="00BD5DB5" w:rsidRPr="002260E9" w:rsidRDefault="00BD5DB5" w:rsidP="006D714C">
      <w:pPr>
        <w:pStyle w:val="20"/>
        <w:spacing w:after="240"/>
        <w:jc w:val="center"/>
        <w:rPr>
          <w:rFonts w:ascii="Times New Roman" w:eastAsia="Calibri" w:hAnsi="Times New Roman" w:cs="Times New Roman"/>
          <w:b/>
          <w:color w:val="auto"/>
          <w:sz w:val="28"/>
          <w:szCs w:val="28"/>
        </w:rPr>
      </w:pPr>
      <w:bookmarkStart w:id="4" w:name="_Toc21986550"/>
      <w:bookmarkStart w:id="5" w:name="_Hlk16241585"/>
      <w:r w:rsidRPr="00902521">
        <w:rPr>
          <w:rFonts w:ascii="Times New Roman" w:eastAsia="Calibri" w:hAnsi="Times New Roman" w:cs="Times New Roman"/>
          <w:b/>
          <w:color w:val="auto"/>
          <w:sz w:val="28"/>
          <w:szCs w:val="28"/>
        </w:rPr>
        <w:t>Тема</w:t>
      </w:r>
      <w:r w:rsidR="00A90E2E">
        <w:rPr>
          <w:rFonts w:ascii="Times New Roman" w:eastAsia="Calibri" w:hAnsi="Times New Roman" w:cs="Times New Roman"/>
          <w:b/>
          <w:color w:val="auto"/>
          <w:sz w:val="28"/>
          <w:szCs w:val="28"/>
        </w:rPr>
        <w:t>:</w:t>
      </w:r>
      <w:r w:rsidRPr="002260E9">
        <w:rPr>
          <w:rFonts w:ascii="Times New Roman" w:eastAsia="Calibri" w:hAnsi="Times New Roman" w:cs="Times New Roman"/>
          <w:color w:val="auto"/>
          <w:sz w:val="28"/>
          <w:szCs w:val="28"/>
        </w:rPr>
        <w:t xml:space="preserve"> «История правил дорожного движения»</w:t>
      </w:r>
      <w:bookmarkEnd w:id="4"/>
    </w:p>
    <w:p w:rsidR="00103D40" w:rsidRDefault="00BD5DB5" w:rsidP="006D714C">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Pr="00C8249E">
        <w:rPr>
          <w:rFonts w:ascii="Times New Roman" w:eastAsia="Calibri" w:hAnsi="Times New Roman" w:cs="Times New Roman"/>
          <w:sz w:val="28"/>
          <w:szCs w:val="28"/>
        </w:rPr>
        <w:t xml:space="preserve"> формирование у обучающихся интереса к изучению правил дорожного движения, а также осознанной необходимости соблюдения ПДД.</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Задачи:</w:t>
      </w:r>
    </w:p>
    <w:p w:rsidR="00BD5DB5" w:rsidRPr="00C8249E" w:rsidRDefault="00103D40"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обучающимся младших классов о предпосылках появления Правил дорожного движения, об исторических вехах их формирования в России и современных требованиях безопасного поведения на дорогах;</w:t>
      </w:r>
    </w:p>
    <w:p w:rsidR="00103D40" w:rsidRDefault="00103D40"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объяснить необходимость соблюдения правил дорожного движения;</w:t>
      </w:r>
    </w:p>
    <w:p w:rsidR="00BD5DB5" w:rsidRPr="00C8249E" w:rsidRDefault="00103D40"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расширить кругозор в области исторических знаний по рассматриваемой тематике;</w:t>
      </w:r>
    </w:p>
    <w:p w:rsidR="00BD5DB5" w:rsidRPr="00C8249E" w:rsidRDefault="00BD5DB5" w:rsidP="00BD5DB5">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научить свободно оперировать понятиями </w:t>
      </w:r>
      <w:r w:rsidR="00103D40">
        <w:rPr>
          <w:rFonts w:ascii="Times New Roman" w:eastAsia="Calibri" w:hAnsi="Times New Roman" w:cs="Times New Roman"/>
          <w:sz w:val="28"/>
          <w:szCs w:val="28"/>
        </w:rPr>
        <w:t>«</w:t>
      </w:r>
      <w:r w:rsidRPr="00C8249E">
        <w:rPr>
          <w:rFonts w:ascii="Times New Roman" w:eastAsia="Calibri" w:hAnsi="Times New Roman" w:cs="Times New Roman"/>
          <w:sz w:val="28"/>
          <w:szCs w:val="28"/>
        </w:rPr>
        <w:t>Правила дорожного движения</w:t>
      </w:r>
      <w:r w:rsidR="00103D40">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w:t>
      </w:r>
      <w:r w:rsidR="00103D40">
        <w:rPr>
          <w:rFonts w:ascii="Times New Roman" w:eastAsia="Calibri" w:hAnsi="Times New Roman" w:cs="Times New Roman"/>
          <w:sz w:val="28"/>
          <w:szCs w:val="28"/>
        </w:rPr>
        <w:t>«</w:t>
      </w:r>
      <w:r w:rsidRPr="00C8249E">
        <w:rPr>
          <w:rFonts w:ascii="Times New Roman" w:eastAsia="Calibri" w:hAnsi="Times New Roman" w:cs="Times New Roman"/>
          <w:sz w:val="28"/>
          <w:szCs w:val="28"/>
        </w:rPr>
        <w:t>дорожный знак</w:t>
      </w:r>
      <w:r w:rsidR="00103D40">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w:t>
      </w:r>
      <w:r w:rsidR="00103D40">
        <w:rPr>
          <w:rFonts w:ascii="Times New Roman" w:eastAsia="Calibri" w:hAnsi="Times New Roman" w:cs="Times New Roman"/>
          <w:sz w:val="28"/>
          <w:szCs w:val="28"/>
        </w:rPr>
        <w:t>«</w:t>
      </w:r>
      <w:r w:rsidRPr="00C8249E">
        <w:rPr>
          <w:rFonts w:ascii="Times New Roman" w:eastAsia="Calibri" w:hAnsi="Times New Roman" w:cs="Times New Roman"/>
          <w:sz w:val="28"/>
          <w:szCs w:val="28"/>
        </w:rPr>
        <w:t>безопасность</w:t>
      </w:r>
      <w:r w:rsidR="00103D40">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w:t>
      </w:r>
      <w:r w:rsidR="00103D40">
        <w:rPr>
          <w:rFonts w:ascii="Times New Roman" w:eastAsia="Calibri" w:hAnsi="Times New Roman" w:cs="Times New Roman"/>
          <w:sz w:val="28"/>
          <w:szCs w:val="28"/>
        </w:rPr>
        <w:t>«</w:t>
      </w:r>
      <w:r w:rsidRPr="00C8249E">
        <w:rPr>
          <w:rFonts w:ascii="Times New Roman" w:eastAsia="Calibri" w:hAnsi="Times New Roman" w:cs="Times New Roman"/>
          <w:sz w:val="28"/>
          <w:szCs w:val="28"/>
        </w:rPr>
        <w:t>пешеход</w:t>
      </w:r>
      <w:r w:rsidR="00103D40">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w:t>
      </w:r>
      <w:r w:rsidR="00103D40">
        <w:rPr>
          <w:rFonts w:ascii="Times New Roman" w:eastAsia="Calibri" w:hAnsi="Times New Roman" w:cs="Times New Roman"/>
          <w:sz w:val="28"/>
          <w:szCs w:val="28"/>
        </w:rPr>
        <w:t>«</w:t>
      </w:r>
      <w:r w:rsidRPr="00C8249E">
        <w:rPr>
          <w:rFonts w:ascii="Times New Roman" w:eastAsia="Calibri" w:hAnsi="Times New Roman" w:cs="Times New Roman"/>
          <w:sz w:val="28"/>
          <w:szCs w:val="28"/>
        </w:rPr>
        <w:t>пешеходный переход</w:t>
      </w:r>
      <w:r w:rsidR="00103D40">
        <w:rPr>
          <w:rFonts w:ascii="Times New Roman" w:eastAsia="Calibri" w:hAnsi="Times New Roman" w:cs="Times New Roman"/>
          <w:sz w:val="28"/>
          <w:szCs w:val="28"/>
        </w:rPr>
        <w:t>»</w:t>
      </w:r>
      <w:r w:rsidRPr="00C8249E">
        <w:rPr>
          <w:rFonts w:ascii="Times New Roman" w:eastAsia="Calibri" w:hAnsi="Times New Roman" w:cs="Times New Roman"/>
          <w:sz w:val="28"/>
          <w:szCs w:val="28"/>
        </w:rPr>
        <w:t>.</w:t>
      </w:r>
    </w:p>
    <w:p w:rsidR="00BD5DB5" w:rsidRPr="00C8249E" w:rsidRDefault="00BD5DB5" w:rsidP="00BD5DB5">
      <w:pPr>
        <w:pStyle w:val="a8"/>
        <w:spacing w:before="0" w:beforeAutospacing="0" w:after="0" w:afterAutospacing="0" w:line="360" w:lineRule="auto"/>
        <w:ind w:firstLine="851"/>
        <w:jc w:val="both"/>
        <w:rPr>
          <w:b/>
          <w:color w:val="000000"/>
          <w:sz w:val="28"/>
          <w:szCs w:val="28"/>
        </w:rPr>
      </w:pPr>
      <w:r w:rsidRPr="00C8249E">
        <w:rPr>
          <w:b/>
          <w:color w:val="000000"/>
          <w:sz w:val="28"/>
          <w:szCs w:val="28"/>
        </w:rPr>
        <w:t>Рекомендации по материально-техническому обеспечению</w:t>
      </w:r>
    </w:p>
    <w:p w:rsidR="00103D40" w:rsidRDefault="00BD5DB5" w:rsidP="00BD5DB5">
      <w:pPr>
        <w:pStyle w:val="a8"/>
        <w:spacing w:before="0" w:beforeAutospacing="0" w:after="0" w:afterAutospacing="0" w:line="360" w:lineRule="auto"/>
        <w:ind w:firstLine="851"/>
        <w:jc w:val="both"/>
        <w:rPr>
          <w:color w:val="000000"/>
          <w:sz w:val="28"/>
          <w:szCs w:val="28"/>
        </w:rPr>
      </w:pPr>
      <w:r w:rsidRPr="00C8249E">
        <w:rPr>
          <w:color w:val="000000"/>
          <w:sz w:val="28"/>
          <w:szCs w:val="28"/>
        </w:rPr>
        <w:t xml:space="preserve">Занятие рекомендуется проводить на территории музея ГИБДД, либо в школьном музее </w:t>
      </w:r>
      <w:r w:rsidR="00103D40">
        <w:rPr>
          <w:color w:val="000000"/>
          <w:sz w:val="28"/>
          <w:szCs w:val="28"/>
        </w:rPr>
        <w:t>(</w:t>
      </w:r>
      <w:r w:rsidRPr="00C8249E">
        <w:rPr>
          <w:color w:val="000000"/>
          <w:sz w:val="28"/>
          <w:szCs w:val="28"/>
        </w:rPr>
        <w:t>если в нем есть уголок ГИБДД</w:t>
      </w:r>
      <w:r w:rsidR="00103D40">
        <w:rPr>
          <w:color w:val="000000"/>
          <w:sz w:val="28"/>
          <w:szCs w:val="28"/>
        </w:rPr>
        <w:t>)</w:t>
      </w:r>
      <w:r w:rsidRPr="00C8249E">
        <w:rPr>
          <w:color w:val="000000"/>
          <w:sz w:val="28"/>
          <w:szCs w:val="28"/>
        </w:rPr>
        <w:t>, либо в тематически оформленном учебном классе.</w:t>
      </w:r>
    </w:p>
    <w:p w:rsidR="00BD5DB5" w:rsidRPr="00C8249E" w:rsidRDefault="00BD5DB5" w:rsidP="00BD5DB5">
      <w:pPr>
        <w:pStyle w:val="a8"/>
        <w:spacing w:before="0" w:beforeAutospacing="0" w:after="0" w:afterAutospacing="0" w:line="360" w:lineRule="auto"/>
        <w:ind w:firstLine="851"/>
        <w:jc w:val="both"/>
        <w:rPr>
          <w:color w:val="000000"/>
          <w:sz w:val="28"/>
          <w:szCs w:val="28"/>
        </w:rPr>
      </w:pPr>
      <w:r w:rsidRPr="00C8249E">
        <w:rPr>
          <w:color w:val="000000"/>
          <w:sz w:val="28"/>
          <w:szCs w:val="28"/>
        </w:rPr>
        <w:t>Рекомендуется использовать мультимедийное оборудование для демонстрации заставк</w:t>
      </w:r>
      <w:r w:rsidR="00103D40">
        <w:rPr>
          <w:color w:val="000000"/>
          <w:sz w:val="28"/>
          <w:szCs w:val="28"/>
        </w:rPr>
        <w:t>и</w:t>
      </w:r>
      <w:r w:rsidRPr="00C8249E">
        <w:rPr>
          <w:color w:val="000000"/>
          <w:sz w:val="28"/>
          <w:szCs w:val="28"/>
        </w:rPr>
        <w:t xml:space="preserve"> на экран и презентаци</w:t>
      </w:r>
      <w:r w:rsidR="00103D40">
        <w:rPr>
          <w:color w:val="000000"/>
          <w:sz w:val="28"/>
          <w:szCs w:val="28"/>
        </w:rPr>
        <w:t>и</w:t>
      </w:r>
      <w:r w:rsidRPr="00C8249E">
        <w:rPr>
          <w:color w:val="000000"/>
          <w:sz w:val="28"/>
          <w:szCs w:val="28"/>
        </w:rPr>
        <w:t xml:space="preserve"> «История ПДД»</w:t>
      </w:r>
      <w:r w:rsidR="00103D40">
        <w:rPr>
          <w:color w:val="000000"/>
          <w:sz w:val="28"/>
          <w:szCs w:val="28"/>
        </w:rPr>
        <w:t>.</w:t>
      </w:r>
    </w:p>
    <w:p w:rsidR="00BD5DB5" w:rsidRPr="00C8249E" w:rsidRDefault="00BD5DB5" w:rsidP="00BD5DB5">
      <w:pPr>
        <w:pStyle w:val="a8"/>
        <w:spacing w:before="0" w:beforeAutospacing="0" w:after="240" w:afterAutospacing="0" w:line="360" w:lineRule="auto"/>
        <w:ind w:firstLine="851"/>
        <w:jc w:val="both"/>
        <w:rPr>
          <w:color w:val="000000"/>
          <w:sz w:val="28"/>
          <w:szCs w:val="28"/>
        </w:rPr>
      </w:pPr>
      <w:r w:rsidRPr="00C8249E">
        <w:rPr>
          <w:color w:val="000000"/>
          <w:sz w:val="28"/>
          <w:szCs w:val="28"/>
        </w:rPr>
        <w:t>При подготовке к занятию необходимо распечатать макет 3 пазлов «Дорожный знак».</w:t>
      </w:r>
    </w:p>
    <w:bookmarkEnd w:id="5"/>
    <w:p w:rsidR="00103D40"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rsidR="00103D40"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начале занятия педагог выясняет, что думают дети о том, зачем люди строили дороги, для чего существуют Правила дорожного движения.</w:t>
      </w:r>
    </w:p>
    <w:p w:rsidR="00BD5DB5" w:rsidRPr="00C8249E"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ходе обсуждения педагог подводит детей к выводу, что дороги строятся для удобства передвижения людей (как в транспортных средствах, так и пешком), а Правила дорожного движения необходимы для безопасного передвижения по дорогам. Современные правила написаны с уч</w:t>
      </w:r>
      <w:r w:rsidR="00103D40">
        <w:rPr>
          <w:rFonts w:ascii="Times New Roman" w:eastAsia="Calibri" w:hAnsi="Times New Roman" w:cs="Times New Roman"/>
          <w:sz w:val="28"/>
          <w:szCs w:val="28"/>
        </w:rPr>
        <w:t>е</w:t>
      </w:r>
      <w:r w:rsidRPr="00C8249E">
        <w:rPr>
          <w:rFonts w:ascii="Times New Roman" w:eastAsia="Calibri" w:hAnsi="Times New Roman" w:cs="Times New Roman"/>
          <w:sz w:val="28"/>
          <w:szCs w:val="28"/>
        </w:rPr>
        <w:t xml:space="preserve">том многолетнего опыта обеспечения безопасности дорожного движения, цена им </w:t>
      </w:r>
      <w:r w:rsidR="00103D40">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жизни многих людей.</w:t>
      </w:r>
    </w:p>
    <w:p w:rsidR="00103D40" w:rsidRPr="00103D40" w:rsidRDefault="00543CEF" w:rsidP="00BD5DB5">
      <w:pPr>
        <w:shd w:val="clear" w:color="auto" w:fill="FFFFFF"/>
        <w:spacing w:after="0" w:line="360" w:lineRule="auto"/>
        <w:ind w:firstLine="851"/>
        <w:jc w:val="both"/>
        <w:rPr>
          <w:rFonts w:ascii="Times New Roman" w:eastAsia="Calibri" w:hAnsi="Times New Roman" w:cs="Times New Roman"/>
          <w:sz w:val="28"/>
          <w:szCs w:val="28"/>
        </w:rPr>
      </w:pPr>
      <w:r w:rsidRPr="00543CEF">
        <w:rPr>
          <w:rFonts w:ascii="Times New Roman" w:eastAsia="Calibri" w:hAnsi="Times New Roman" w:cs="Times New Roman"/>
          <w:sz w:val="28"/>
          <w:szCs w:val="28"/>
          <w:u w:val="single"/>
        </w:rPr>
        <w:t>Педагог:</w:t>
      </w:r>
    </w:p>
    <w:p w:rsidR="00BD5DB5" w:rsidRPr="00C8249E" w:rsidRDefault="00103D40" w:rsidP="00BD5DB5">
      <w:pPr>
        <w:shd w:val="clear" w:color="auto" w:fill="FFFFFF"/>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Ребята, вы знаете</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что 90% информации, необходимой для обеспечения безопасности на дороге, водитель транспортного средства получает, когда следит за дорогой? Дорожные знаки, которым посвящена большая часть современных </w:t>
      </w:r>
      <w:r>
        <w:rPr>
          <w:rFonts w:ascii="Times New Roman" w:eastAsia="Calibri" w:hAnsi="Times New Roman" w:cs="Times New Roman"/>
          <w:sz w:val="28"/>
          <w:szCs w:val="28"/>
        </w:rPr>
        <w:t>П</w:t>
      </w:r>
      <w:r w:rsidR="00BD5DB5" w:rsidRPr="00C8249E">
        <w:rPr>
          <w:rFonts w:ascii="Times New Roman" w:eastAsia="Calibri" w:hAnsi="Times New Roman" w:cs="Times New Roman"/>
          <w:sz w:val="28"/>
          <w:szCs w:val="28"/>
        </w:rPr>
        <w:t>равил дорожного движения, являются одним из основных носителей этой информации.</w:t>
      </w:r>
    </w:p>
    <w:p w:rsidR="00BD5DB5" w:rsidRPr="00C8249E"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Сегодня, ребята, нам предстоит увлекательное путешествие в страну дорожной азбуки. Не случайно мы говорим о дорожных знаках как о дорожной азбуке. Причем эта азбука считается международной. Как вы думаете</w:t>
      </w:r>
      <w:r w:rsidR="00103D40">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почему?</w:t>
      </w:r>
    </w:p>
    <w:p w:rsidR="00103D40"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Верно! Если вы попали в любую другую страну мира и </w:t>
      </w:r>
      <w:r w:rsidR="0045633A">
        <w:rPr>
          <w:rFonts w:ascii="Times New Roman" w:eastAsia="Calibri" w:hAnsi="Times New Roman" w:cs="Times New Roman"/>
          <w:sz w:val="28"/>
          <w:szCs w:val="28"/>
        </w:rPr>
        <w:t>не знаете языка этой страны, всегда можно</w:t>
      </w:r>
      <w:r w:rsidRPr="00C8249E">
        <w:rPr>
          <w:rFonts w:ascii="Times New Roman" w:eastAsia="Calibri" w:hAnsi="Times New Roman" w:cs="Times New Roman"/>
          <w:sz w:val="28"/>
          <w:szCs w:val="28"/>
        </w:rPr>
        <w:t xml:space="preserve"> обратиться к азбуке </w:t>
      </w:r>
      <w:r w:rsidR="0045633A">
        <w:rPr>
          <w:rFonts w:ascii="Times New Roman" w:eastAsia="Calibri" w:hAnsi="Times New Roman" w:cs="Times New Roman"/>
          <w:sz w:val="28"/>
          <w:szCs w:val="28"/>
        </w:rPr>
        <w:t>дорог. Дорожные знаки расскажут</w:t>
      </w:r>
      <w:r w:rsidRPr="00C8249E">
        <w:rPr>
          <w:rFonts w:ascii="Times New Roman" w:eastAsia="Calibri" w:hAnsi="Times New Roman" w:cs="Times New Roman"/>
          <w:sz w:val="28"/>
          <w:szCs w:val="28"/>
        </w:rPr>
        <w:t>, где можно остановиться на ночлег, где можно по</w:t>
      </w:r>
      <w:r w:rsidR="0045633A">
        <w:rPr>
          <w:rFonts w:ascii="Times New Roman" w:eastAsia="Calibri" w:hAnsi="Times New Roman" w:cs="Times New Roman"/>
          <w:sz w:val="28"/>
          <w:szCs w:val="28"/>
        </w:rPr>
        <w:t>ес</w:t>
      </w:r>
      <w:r w:rsidRPr="00C8249E">
        <w:rPr>
          <w:rFonts w:ascii="Times New Roman" w:eastAsia="Calibri" w:hAnsi="Times New Roman" w:cs="Times New Roman"/>
          <w:sz w:val="28"/>
          <w:szCs w:val="28"/>
        </w:rPr>
        <w:t xml:space="preserve">ть, где можно позвонить по телефону, если, конечно, у вас </w:t>
      </w:r>
      <w:r w:rsidR="0045633A">
        <w:rPr>
          <w:rFonts w:ascii="Times New Roman" w:eastAsia="Calibri" w:hAnsi="Times New Roman" w:cs="Times New Roman"/>
          <w:sz w:val="28"/>
          <w:szCs w:val="28"/>
        </w:rPr>
        <w:t>нет с собой мобильного телефона. Т</w:t>
      </w:r>
      <w:r w:rsidRPr="00C8249E">
        <w:rPr>
          <w:rFonts w:ascii="Times New Roman" w:eastAsia="Calibri" w:hAnsi="Times New Roman" w:cs="Times New Roman"/>
          <w:sz w:val="28"/>
          <w:szCs w:val="28"/>
        </w:rPr>
        <w:t>а</w:t>
      </w:r>
      <w:r w:rsidR="0045633A">
        <w:rPr>
          <w:rFonts w:ascii="Times New Roman" w:eastAsia="Calibri" w:hAnsi="Times New Roman" w:cs="Times New Roman"/>
          <w:sz w:val="28"/>
          <w:szCs w:val="28"/>
        </w:rPr>
        <w:t xml:space="preserve">кже дорожная азбука поможет </w:t>
      </w:r>
      <w:r w:rsidRPr="00C8249E">
        <w:rPr>
          <w:rFonts w:ascii="Times New Roman" w:eastAsia="Calibri" w:hAnsi="Times New Roman" w:cs="Times New Roman"/>
          <w:sz w:val="28"/>
          <w:szCs w:val="28"/>
        </w:rPr>
        <w:t>найти медика</w:t>
      </w:r>
      <w:r w:rsidR="0045633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чтобы получить медицинскую помощь</w:t>
      </w:r>
      <w:r w:rsidR="0045633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многое другое. А если у вас не работает такое современное устройство, как навигат</w:t>
      </w:r>
      <w:r w:rsidR="0045633A">
        <w:rPr>
          <w:rFonts w:ascii="Times New Roman" w:eastAsia="Calibri" w:hAnsi="Times New Roman" w:cs="Times New Roman"/>
          <w:sz w:val="28"/>
          <w:szCs w:val="28"/>
        </w:rPr>
        <w:t xml:space="preserve">ор, дорожная азбука поможет </w:t>
      </w:r>
      <w:r w:rsidRPr="00C8249E">
        <w:rPr>
          <w:rFonts w:ascii="Times New Roman" w:eastAsia="Calibri" w:hAnsi="Times New Roman" w:cs="Times New Roman"/>
          <w:sz w:val="28"/>
          <w:szCs w:val="28"/>
        </w:rPr>
        <w:t>без особых проблем добраться на автомобиле в нужное вам место.</w:t>
      </w:r>
    </w:p>
    <w:p w:rsidR="00103D40"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История дорожных знаков насчитывает уже более 100 лет. За такой сравнительно небольшой период времени появилось более 1000 дорожных знаков. За время своего существования они сильно менялись. Но главное всегда оставалось и остается неизменным: дорожные знаки обеспечивают безопасность участников дорожного движения, помогают преодолевать </w:t>
      </w:r>
      <w:r w:rsidR="0045633A">
        <w:rPr>
          <w:rFonts w:ascii="Times New Roman" w:eastAsia="Calibri" w:hAnsi="Times New Roman" w:cs="Times New Roman"/>
          <w:sz w:val="28"/>
          <w:szCs w:val="28"/>
        </w:rPr>
        <w:t>языковой барьер.</w:t>
      </w:r>
    </w:p>
    <w:p w:rsidR="00BD5DB5" w:rsidRPr="00C8249E" w:rsidRDefault="0045633A" w:rsidP="00BD5DB5">
      <w:pPr>
        <w:shd w:val="clear" w:color="auto" w:fill="FFFFFF"/>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00BD5DB5" w:rsidRPr="00C8249E">
        <w:rPr>
          <w:rFonts w:ascii="Times New Roman" w:eastAsia="Calibri" w:hAnsi="Times New Roman" w:cs="Times New Roman"/>
          <w:sz w:val="28"/>
          <w:szCs w:val="28"/>
        </w:rPr>
        <w:t>овременные дорожные знаки в первую очередь регулируют движение на автомобильных дорогах.</w:t>
      </w:r>
    </w:p>
    <w:p w:rsidR="00BD5DB5" w:rsidRPr="00C8249E"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4471035</wp:posOffset>
            </wp:positionH>
            <wp:positionV relativeFrom="paragraph">
              <wp:posOffset>384810</wp:posOffset>
            </wp:positionV>
            <wp:extent cx="1161415" cy="870585"/>
            <wp:effectExtent l="0" t="0" r="635" b="5715"/>
            <wp:wrapTight wrapText="bothSides">
              <wp:wrapPolygon edited="0">
                <wp:start x="0" y="0"/>
                <wp:lineTo x="0" y="21269"/>
                <wp:lineTo x="21258" y="21269"/>
                <wp:lineTo x="21258" y="0"/>
                <wp:lineTo x="0" y="0"/>
              </wp:wrapPolygon>
            </wp:wrapTight>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61415" cy="870585"/>
                    </a:xfrm>
                    <a:prstGeom prst="rect">
                      <a:avLst/>
                    </a:prstGeom>
                  </pic:spPr>
                </pic:pic>
              </a:graphicData>
            </a:graphic>
          </wp:anchor>
        </w:drawing>
      </w:r>
      <w:r w:rsidR="0090119F">
        <w:rPr>
          <w:rFonts w:ascii="Times New Roman" w:eastAsia="Calibri" w:hAnsi="Times New Roman" w:cs="Times New Roman"/>
          <w:sz w:val="28"/>
          <w:szCs w:val="28"/>
        </w:rPr>
        <w:t xml:space="preserve">На нашем занятии сегодня мы </w:t>
      </w:r>
      <w:r w:rsidRPr="00C8249E">
        <w:rPr>
          <w:rFonts w:ascii="Times New Roman" w:eastAsia="Calibri" w:hAnsi="Times New Roman" w:cs="Times New Roman"/>
          <w:sz w:val="28"/>
          <w:szCs w:val="28"/>
        </w:rPr>
        <w:t>будем путешествовать в историю правил дорожного движения с помощью истории всего лишь одного знака.</w:t>
      </w:r>
    </w:p>
    <w:p w:rsidR="00BD5DB5" w:rsidRPr="00C8249E"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Вопрос: </w:t>
      </w:r>
      <w:r w:rsidR="00C60892">
        <w:rPr>
          <w:rFonts w:ascii="Times New Roman" w:eastAsia="Calibri" w:hAnsi="Times New Roman" w:cs="Times New Roman"/>
          <w:sz w:val="28"/>
          <w:szCs w:val="28"/>
        </w:rPr>
        <w:t>к</w:t>
      </w:r>
      <w:r w:rsidRPr="00C8249E">
        <w:rPr>
          <w:rFonts w:ascii="Times New Roman" w:eastAsia="Calibri" w:hAnsi="Times New Roman" w:cs="Times New Roman"/>
          <w:sz w:val="28"/>
          <w:szCs w:val="28"/>
        </w:rPr>
        <w:t>акой дорожный знак вы считаете жизненно важным для всех пешеходов? Назовите его?</w:t>
      </w:r>
    </w:p>
    <w:p w:rsidR="00103D40" w:rsidRDefault="00BD5DB5" w:rsidP="0090119F">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Верно! Это знак «Пешеходный переход»</w:t>
      </w:r>
      <w:r w:rsidR="00C60892">
        <w:rPr>
          <w:rFonts w:ascii="Times New Roman" w:eastAsia="Calibri" w:hAnsi="Times New Roman" w:cs="Times New Roman"/>
          <w:sz w:val="28"/>
          <w:szCs w:val="28"/>
        </w:rPr>
        <w:t>.</w:t>
      </w:r>
    </w:p>
    <w:p w:rsidR="0090119F"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margin">
              <wp:align>right</wp:align>
            </wp:positionH>
            <wp:positionV relativeFrom="paragraph">
              <wp:posOffset>59055</wp:posOffset>
            </wp:positionV>
            <wp:extent cx="3648075" cy="2228850"/>
            <wp:effectExtent l="0" t="0" r="9525" b="0"/>
            <wp:wrapTight wrapText="bothSides">
              <wp:wrapPolygon edited="0">
                <wp:start x="0" y="0"/>
                <wp:lineTo x="0" y="21415"/>
                <wp:lineTo x="21544" y="21415"/>
                <wp:lineTo x="21544" y="0"/>
                <wp:lineTo x="0" y="0"/>
              </wp:wrapPolygon>
            </wp:wrapTight>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3648075" cy="2228850"/>
                    </a:xfrm>
                    <a:prstGeom prst="rect">
                      <a:avLst/>
                    </a:prstGeom>
                    <a:ln>
                      <a:noFill/>
                    </a:ln>
                    <a:extLst>
                      <a:ext uri="{53640926-AAD7-44D8-BBD7-CCE9431645EC}">
                        <a14:shadowObscured xmlns:a14="http://schemas.microsoft.com/office/drawing/2010/main"/>
                      </a:ext>
                    </a:extLst>
                  </pic:spPr>
                </pic:pic>
              </a:graphicData>
            </a:graphic>
          </wp:anchor>
        </w:drawing>
      </w:r>
      <w:r w:rsidRPr="00C8249E">
        <w:rPr>
          <w:rFonts w:ascii="Times New Roman" w:eastAsia="Calibri" w:hAnsi="Times New Roman" w:cs="Times New Roman"/>
          <w:sz w:val="28"/>
          <w:szCs w:val="28"/>
        </w:rPr>
        <w:t>Родоначальником этого знака в 1927 году был дорожный знак, принадлежащий к группе указательных</w:t>
      </w:r>
      <w:r w:rsidR="00C60892">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«Осторожно, пешеходы».</w:t>
      </w:r>
    </w:p>
    <w:p w:rsidR="00103D40"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Устанавливался </w:t>
      </w:r>
      <w:r w:rsidR="0090119F">
        <w:rPr>
          <w:rFonts w:ascii="Times New Roman" w:eastAsia="Calibri" w:hAnsi="Times New Roman" w:cs="Times New Roman"/>
          <w:sz w:val="28"/>
          <w:szCs w:val="28"/>
        </w:rPr>
        <w:t xml:space="preserve">этот </w:t>
      </w:r>
      <w:r w:rsidRPr="00C8249E">
        <w:rPr>
          <w:rFonts w:ascii="Times New Roman" w:eastAsia="Calibri" w:hAnsi="Times New Roman" w:cs="Times New Roman"/>
          <w:sz w:val="28"/>
          <w:szCs w:val="28"/>
        </w:rPr>
        <w:t xml:space="preserve">дорожный знак напротив общественных мест (театры, клубы, школы и пр.) </w:t>
      </w:r>
      <w:r w:rsidR="0090119F">
        <w:rPr>
          <w:rFonts w:ascii="Times New Roman" w:eastAsia="Calibri" w:hAnsi="Times New Roman" w:cs="Times New Roman"/>
          <w:sz w:val="28"/>
          <w:szCs w:val="28"/>
        </w:rPr>
        <w:t>с целью</w:t>
      </w:r>
      <w:r w:rsidRPr="00C8249E">
        <w:rPr>
          <w:rFonts w:ascii="Times New Roman" w:eastAsia="Calibri" w:hAnsi="Times New Roman" w:cs="Times New Roman"/>
          <w:sz w:val="28"/>
          <w:szCs w:val="28"/>
        </w:rPr>
        <w:t xml:space="preserve"> безопасности.</w:t>
      </w:r>
    </w:p>
    <w:p w:rsidR="00BD5DB5" w:rsidRPr="00C8249E"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Форма знака</w:t>
      </w:r>
      <w:r w:rsidR="00C60892">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 квадрат </w:t>
      </w:r>
      <w:r w:rsidR="00902521">
        <w:rPr>
          <w:rFonts w:ascii="Times New Roman" w:eastAsia="Calibri" w:hAnsi="Times New Roman" w:cs="Times New Roman"/>
          <w:sz w:val="28"/>
          <w:szCs w:val="28"/>
        </w:rPr>
        <w:t xml:space="preserve">со сторонами </w:t>
      </w:r>
      <w:r w:rsidRPr="00C8249E">
        <w:rPr>
          <w:rFonts w:ascii="Times New Roman" w:eastAsia="Calibri" w:hAnsi="Times New Roman" w:cs="Times New Roman"/>
          <w:sz w:val="28"/>
          <w:szCs w:val="28"/>
        </w:rPr>
        <w:t xml:space="preserve">70 </w:t>
      </w:r>
      <w:r w:rsidR="00902521">
        <w:rPr>
          <w:rFonts w:ascii="Times New Roman" w:eastAsia="Calibri" w:hAnsi="Times New Roman" w:cs="Times New Roman"/>
          <w:sz w:val="28"/>
          <w:szCs w:val="28"/>
        </w:rPr>
        <w:t>с</w:t>
      </w:r>
      <w:r w:rsidRPr="00C8249E">
        <w:rPr>
          <w:rFonts w:ascii="Times New Roman" w:eastAsia="Calibri" w:hAnsi="Times New Roman" w:cs="Times New Roman"/>
          <w:sz w:val="28"/>
          <w:szCs w:val="28"/>
        </w:rPr>
        <w:t>м. Укреплялись эти знаки на столбах на высоте 1</w:t>
      </w:r>
      <w:r w:rsidR="00C60892">
        <w:rPr>
          <w:rFonts w:ascii="Times New Roman" w:eastAsia="Calibri" w:hAnsi="Times New Roman" w:cs="Times New Roman"/>
          <w:sz w:val="28"/>
          <w:szCs w:val="28"/>
        </w:rPr>
        <w:t>,</w:t>
      </w:r>
      <w:r w:rsidRPr="00C8249E">
        <w:rPr>
          <w:rFonts w:ascii="Times New Roman" w:eastAsia="Calibri" w:hAnsi="Times New Roman" w:cs="Times New Roman"/>
          <w:sz w:val="28"/>
          <w:szCs w:val="28"/>
        </w:rPr>
        <w:t>8 метра от поверхности земли до нижнего края и устанавливались на обочине дороги. Знаки устанавливались на расстоянии 150</w:t>
      </w:r>
      <w:r w:rsidR="00C6089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200 м </w:t>
      </w:r>
      <w:r w:rsidR="00D4340D">
        <w:rPr>
          <w:rFonts w:ascii="Times New Roman" w:eastAsia="Calibri" w:hAnsi="Times New Roman" w:cs="Times New Roman"/>
          <w:sz w:val="28"/>
          <w:szCs w:val="28"/>
        </w:rPr>
        <w:t>до</w:t>
      </w:r>
      <w:r w:rsidRPr="00C8249E">
        <w:rPr>
          <w:rFonts w:ascii="Times New Roman" w:eastAsia="Calibri" w:hAnsi="Times New Roman" w:cs="Times New Roman"/>
          <w:sz w:val="28"/>
          <w:szCs w:val="28"/>
        </w:rPr>
        <w:t xml:space="preserve"> места опасности.</w:t>
      </w: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C60892">
      <w:pPr>
        <w:shd w:val="clear" w:color="auto" w:fill="FFFFFF"/>
        <w:spacing w:after="0" w:line="360" w:lineRule="auto"/>
        <w:ind w:firstLine="709"/>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Знак «Осторожно</w:t>
      </w:r>
      <w:r w:rsidR="00C6089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пешеходы» в 1927 году</w:t>
      </w:r>
      <w:r w:rsidR="00C60892">
        <w:rPr>
          <w:rFonts w:ascii="Times New Roman" w:eastAsia="Calibri" w:hAnsi="Times New Roman" w:cs="Times New Roman"/>
          <w:sz w:val="28"/>
          <w:szCs w:val="28"/>
        </w:rPr>
        <w:t>:</w:t>
      </w:r>
    </w:p>
    <w:p w:rsidR="00BD5DB5" w:rsidRPr="00C8249E" w:rsidRDefault="00C60892" w:rsidP="00BD5DB5">
      <w:pPr>
        <w:shd w:val="clear" w:color="auto" w:fill="FFFFFF"/>
        <w:spacing w:after="0" w:line="360" w:lineRule="auto"/>
        <w:ind w:firstLine="709"/>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margin">
              <wp:align>center</wp:align>
            </wp:positionH>
            <wp:positionV relativeFrom="paragraph">
              <wp:posOffset>148875</wp:posOffset>
            </wp:positionV>
            <wp:extent cx="1047750" cy="906780"/>
            <wp:effectExtent l="0" t="0" r="0" b="7620"/>
            <wp:wrapTight wrapText="bothSides">
              <wp:wrapPolygon edited="0">
                <wp:start x="0" y="0"/>
                <wp:lineTo x="0" y="21328"/>
                <wp:lineTo x="21207" y="21328"/>
                <wp:lineTo x="21207" y="0"/>
                <wp:lineTo x="0" y="0"/>
              </wp:wrapPolygon>
            </wp:wrapTight>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047750" cy="906780"/>
                    </a:xfrm>
                    <a:prstGeom prst="rect">
                      <a:avLst/>
                    </a:prstGeom>
                    <a:ln>
                      <a:noFill/>
                    </a:ln>
                    <a:extLst>
                      <a:ext uri="{53640926-AAD7-44D8-BBD7-CCE9431645EC}">
                        <a14:shadowObscured xmlns:a14="http://schemas.microsoft.com/office/drawing/2010/main"/>
                      </a:ext>
                    </a:extLst>
                  </pic:spPr>
                </pic:pic>
              </a:graphicData>
            </a:graphic>
          </wp:anchor>
        </w:drawing>
      </w: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C60892" w:rsidRPr="00C8249E" w:rsidRDefault="00C60892" w:rsidP="00BD5DB5">
      <w:pPr>
        <w:shd w:val="clear" w:color="auto" w:fill="FFFFFF"/>
        <w:spacing w:after="0" w:line="360" w:lineRule="auto"/>
        <w:ind w:firstLine="709"/>
        <w:jc w:val="both"/>
        <w:rPr>
          <w:rFonts w:ascii="Times New Roman" w:eastAsia="Calibri" w:hAnsi="Times New Roman" w:cs="Times New Roman"/>
          <w:sz w:val="28"/>
          <w:szCs w:val="28"/>
        </w:rPr>
      </w:pPr>
    </w:p>
    <w:p w:rsidR="004359B2" w:rsidRDefault="00BD5DB5">
      <w:pPr>
        <w:shd w:val="clear" w:color="auto" w:fill="FFFFFF"/>
        <w:spacing w:after="0" w:line="360" w:lineRule="auto"/>
        <w:ind w:firstLine="709"/>
        <w:rPr>
          <w:rFonts w:ascii="Times New Roman" w:eastAsia="Calibri" w:hAnsi="Times New Roman" w:cs="Times New Roman"/>
          <w:sz w:val="28"/>
          <w:szCs w:val="28"/>
        </w:rPr>
      </w:pPr>
      <w:r w:rsidRPr="00C8249E">
        <w:rPr>
          <w:rFonts w:ascii="Times New Roman" w:eastAsia="Calibri" w:hAnsi="Times New Roman" w:cs="Times New Roman"/>
          <w:sz w:val="28"/>
          <w:szCs w:val="28"/>
        </w:rPr>
        <w:t>Знак «Осторожно</w:t>
      </w:r>
      <w:r w:rsidR="00C6089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пешеходы» в 1951 году</w:t>
      </w:r>
      <w:r w:rsidR="00C60892">
        <w:rPr>
          <w:rFonts w:ascii="Times New Roman" w:eastAsia="Calibri" w:hAnsi="Times New Roman" w:cs="Times New Roman"/>
          <w:sz w:val="28"/>
          <w:szCs w:val="28"/>
        </w:rPr>
        <w:t>:</w:t>
      </w:r>
    </w:p>
    <w:p w:rsidR="00BD5DB5" w:rsidRPr="00C8249E" w:rsidRDefault="00BD5DB5" w:rsidP="00BD5DB5">
      <w:pPr>
        <w:shd w:val="clear" w:color="auto" w:fill="FFFFFF"/>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margin">
              <wp:align>center</wp:align>
            </wp:positionH>
            <wp:positionV relativeFrom="paragraph">
              <wp:posOffset>111912</wp:posOffset>
            </wp:positionV>
            <wp:extent cx="981075" cy="981075"/>
            <wp:effectExtent l="0" t="0" r="9525" b="9525"/>
            <wp:wrapTight wrapText="bothSides">
              <wp:wrapPolygon edited="0">
                <wp:start x="0" y="0"/>
                <wp:lineTo x="0" y="21390"/>
                <wp:lineTo x="21390" y="21390"/>
                <wp:lineTo x="21390" y="0"/>
                <wp:lineTo x="0" y="0"/>
              </wp:wrapPolygon>
            </wp:wrapTight>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981075" cy="981075"/>
                    </a:xfrm>
                    <a:prstGeom prst="rect">
                      <a:avLst/>
                    </a:prstGeom>
                    <a:noFill/>
                    <a:ln>
                      <a:noFill/>
                    </a:ln>
                    <a:extLst>
                      <a:ext uri="{53640926-AAD7-44D8-BBD7-CCE9431645EC}">
                        <a14:shadowObscured xmlns:a14="http://schemas.microsoft.com/office/drawing/2010/main"/>
                      </a:ext>
                    </a:extLst>
                  </pic:spPr>
                </pic:pic>
              </a:graphicData>
            </a:graphic>
          </wp:anchor>
        </w:drawing>
      </w:r>
    </w:p>
    <w:p w:rsidR="00BD5DB5" w:rsidRPr="00C8249E" w:rsidRDefault="00BD5DB5" w:rsidP="00BD5DB5">
      <w:pPr>
        <w:shd w:val="clear" w:color="auto" w:fill="FFFFFF"/>
        <w:spacing w:after="0" w:line="360" w:lineRule="auto"/>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jc w:val="both"/>
        <w:rPr>
          <w:rFonts w:ascii="Times New Roman" w:eastAsia="Calibri" w:hAnsi="Times New Roman" w:cs="Times New Roman"/>
          <w:sz w:val="28"/>
          <w:szCs w:val="28"/>
        </w:rPr>
      </w:pPr>
    </w:p>
    <w:p w:rsidR="00BD5DB5"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C60892" w:rsidRPr="00C8249E" w:rsidRDefault="00C60892" w:rsidP="00BD5DB5">
      <w:pPr>
        <w:shd w:val="clear" w:color="auto" w:fill="FFFFFF"/>
        <w:spacing w:after="0" w:line="360" w:lineRule="auto"/>
        <w:ind w:firstLine="709"/>
        <w:jc w:val="both"/>
        <w:rPr>
          <w:rFonts w:ascii="Times New Roman" w:eastAsia="Calibri" w:hAnsi="Times New Roman" w:cs="Times New Roman"/>
          <w:sz w:val="28"/>
          <w:szCs w:val="28"/>
        </w:rPr>
      </w:pPr>
    </w:p>
    <w:p w:rsidR="004359B2" w:rsidRDefault="00BD5DB5">
      <w:pPr>
        <w:shd w:val="clear" w:color="auto" w:fill="FFFFFF"/>
        <w:spacing w:after="0" w:line="360" w:lineRule="auto"/>
        <w:ind w:firstLine="709"/>
        <w:rPr>
          <w:rFonts w:ascii="Times New Roman" w:eastAsia="Calibri" w:hAnsi="Times New Roman" w:cs="Times New Roman"/>
          <w:sz w:val="28"/>
          <w:szCs w:val="28"/>
        </w:rPr>
      </w:pPr>
      <w:r w:rsidRPr="00C8249E">
        <w:rPr>
          <w:rFonts w:ascii="Times New Roman" w:eastAsia="Calibri" w:hAnsi="Times New Roman" w:cs="Times New Roman"/>
          <w:sz w:val="28"/>
          <w:szCs w:val="28"/>
        </w:rPr>
        <w:t>Знак «Пешеходы» в 1961 году</w:t>
      </w:r>
      <w:r w:rsidR="00C60892">
        <w:rPr>
          <w:rFonts w:ascii="Times New Roman" w:eastAsia="Calibri" w:hAnsi="Times New Roman" w:cs="Times New Roman"/>
          <w:sz w:val="28"/>
          <w:szCs w:val="28"/>
        </w:rPr>
        <w:t>:</w:t>
      </w: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r w:rsidRPr="00C8249E">
        <w:rPr>
          <w:rFonts w:ascii="Times New Roman" w:eastAsia="Calibri" w:hAnsi="Times New Roman" w:cs="Times New Roman"/>
          <w:noProof/>
          <w:color w:val="393E46"/>
          <w:sz w:val="28"/>
          <w:szCs w:val="28"/>
          <w:shd w:val="clear" w:color="auto" w:fill="FFFFFF"/>
          <w:lang w:eastAsia="ru-RU"/>
        </w:rPr>
        <w:drawing>
          <wp:anchor distT="0" distB="0" distL="114300" distR="114300" simplePos="0" relativeHeight="251669504" behindDoc="1" locked="0" layoutInCell="1" allowOverlap="1">
            <wp:simplePos x="0" y="0"/>
            <wp:positionH relativeFrom="column">
              <wp:posOffset>2145030</wp:posOffset>
            </wp:positionH>
            <wp:positionV relativeFrom="paragraph">
              <wp:posOffset>166370</wp:posOffset>
            </wp:positionV>
            <wp:extent cx="907189" cy="819150"/>
            <wp:effectExtent l="0" t="0" r="7620" b="0"/>
            <wp:wrapTight wrapText="bothSides">
              <wp:wrapPolygon edited="0">
                <wp:start x="0" y="0"/>
                <wp:lineTo x="0" y="21098"/>
                <wp:lineTo x="21328" y="21098"/>
                <wp:lineTo x="21328" y="0"/>
                <wp:lineTo x="0" y="0"/>
              </wp:wrapPolygon>
            </wp:wrapTight>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907189" cy="819150"/>
                    </a:xfrm>
                    <a:prstGeom prst="rect">
                      <a:avLst/>
                    </a:prstGeom>
                    <a:noFill/>
                    <a:ln>
                      <a:noFill/>
                    </a:ln>
                    <a:extLst>
                      <a:ext uri="{53640926-AAD7-44D8-BBD7-CCE9431645EC}">
                        <a14:shadowObscured xmlns:a14="http://schemas.microsoft.com/office/drawing/2010/main"/>
                      </a:ext>
                    </a:extLst>
                  </pic:spPr>
                </pic:pic>
              </a:graphicData>
            </a:graphic>
          </wp:anchor>
        </w:drawing>
      </w: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jc w:val="both"/>
        <w:rPr>
          <w:rFonts w:ascii="Times New Roman" w:eastAsia="Calibri" w:hAnsi="Times New Roman" w:cs="Times New Roman"/>
          <w:sz w:val="28"/>
          <w:szCs w:val="28"/>
        </w:rPr>
      </w:pPr>
    </w:p>
    <w:p w:rsidR="00BD5DB5" w:rsidRPr="00C8249E" w:rsidRDefault="00BD5DB5" w:rsidP="00C60892">
      <w:pPr>
        <w:shd w:val="clear" w:color="auto" w:fill="FFFFFF"/>
        <w:spacing w:after="0" w:line="360" w:lineRule="auto"/>
        <w:ind w:firstLine="709"/>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Знак «Пешеходный переход» с 1977 г. по настоящее время относится к группе «Предупреждающие знаки»</w:t>
      </w:r>
      <w:r w:rsidR="00C6089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Этот знак треугольной формы</w:t>
      </w:r>
      <w:r w:rsidR="00C60892">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предназначен для автомобилистов, которые</w:t>
      </w:r>
      <w:r w:rsidR="00C6089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увидев этот знак</w:t>
      </w:r>
      <w:r w:rsidR="00C6089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должны быть очень внимательными и пропускать пешеходов.</w:t>
      </w: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70528" behindDoc="1" locked="0" layoutInCell="1" allowOverlap="1">
            <wp:simplePos x="0" y="0"/>
            <wp:positionH relativeFrom="column">
              <wp:posOffset>1994535</wp:posOffset>
            </wp:positionH>
            <wp:positionV relativeFrom="paragraph">
              <wp:posOffset>13335</wp:posOffset>
            </wp:positionV>
            <wp:extent cx="1085850" cy="925643"/>
            <wp:effectExtent l="0" t="0" r="0" b="8255"/>
            <wp:wrapTight wrapText="bothSides">
              <wp:wrapPolygon edited="0">
                <wp:start x="0" y="0"/>
                <wp:lineTo x="0" y="21348"/>
                <wp:lineTo x="21221" y="21348"/>
                <wp:lineTo x="21221" y="0"/>
                <wp:lineTo x="0" y="0"/>
              </wp:wrapPolygon>
            </wp:wrapTight>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1085850" cy="925643"/>
                    </a:xfrm>
                    <a:prstGeom prst="rect">
                      <a:avLst/>
                    </a:prstGeom>
                    <a:ln>
                      <a:noFill/>
                    </a:ln>
                    <a:extLst>
                      <a:ext uri="{53640926-AAD7-44D8-BBD7-CCE9431645EC}">
                        <a14:shadowObscured xmlns:a14="http://schemas.microsoft.com/office/drawing/2010/main"/>
                      </a:ext>
                    </a:extLst>
                  </pic:spPr>
                </pic:pic>
              </a:graphicData>
            </a:graphic>
          </wp:anchor>
        </w:drawing>
      </w: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Венская Конвенция о дорожных знаках и сигналах, принятая 8 ноября 1968 г. с целью международной унификации </w:t>
      </w:r>
      <w:hyperlink r:id="rId15" w:tooltip="Дорожный знак" w:history="1">
        <w:r w:rsidRPr="00C8249E">
          <w:rPr>
            <w:rFonts w:ascii="Times New Roman" w:eastAsia="Calibri" w:hAnsi="Times New Roman" w:cs="Times New Roman"/>
            <w:sz w:val="28"/>
            <w:szCs w:val="28"/>
          </w:rPr>
          <w:t>дорожных знаков</w:t>
        </w:r>
      </w:hyperlink>
      <w:r w:rsidR="00D4340D">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предложила </w:t>
      </w:r>
      <w:r w:rsidR="00030025">
        <w:rPr>
          <w:rFonts w:ascii="Times New Roman" w:eastAsia="Calibri" w:hAnsi="Times New Roman" w:cs="Times New Roman"/>
          <w:sz w:val="28"/>
          <w:szCs w:val="28"/>
        </w:rPr>
        <w:t xml:space="preserve">следующие </w:t>
      </w:r>
      <w:r w:rsidRPr="00C8249E">
        <w:rPr>
          <w:rFonts w:ascii="Times New Roman" w:eastAsia="Calibri" w:hAnsi="Times New Roman" w:cs="Times New Roman"/>
          <w:sz w:val="28"/>
          <w:szCs w:val="28"/>
        </w:rPr>
        <w:t>варианты дорожных знаков «Пешеходный переход»</w:t>
      </w:r>
      <w:r w:rsidR="00D4340D">
        <w:rPr>
          <w:rFonts w:ascii="Times New Roman" w:eastAsia="Calibri" w:hAnsi="Times New Roman" w:cs="Times New Roman"/>
          <w:sz w:val="28"/>
          <w:szCs w:val="28"/>
        </w:rPr>
        <w:t>:</w:t>
      </w: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inline distT="0" distB="0" distL="0" distR="0">
            <wp:extent cx="4329113" cy="1400175"/>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344074" cy="1405014"/>
                    </a:xfrm>
                    <a:prstGeom prst="rect">
                      <a:avLst/>
                    </a:prstGeom>
                    <a:ln>
                      <a:noFill/>
                    </a:ln>
                    <a:extLst>
                      <a:ext uri="{53640926-AAD7-44D8-BBD7-CCE9431645EC}">
                        <a14:shadowObscured xmlns:a14="http://schemas.microsoft.com/office/drawing/2010/main"/>
                      </a:ext>
                    </a:extLst>
                  </pic:spPr>
                </pic:pic>
              </a:graphicData>
            </a:graphic>
          </wp:inline>
        </w:drawing>
      </w: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71552" behindDoc="1" locked="0" layoutInCell="1" allowOverlap="1">
            <wp:simplePos x="0" y="0"/>
            <wp:positionH relativeFrom="column">
              <wp:posOffset>55245</wp:posOffset>
            </wp:positionH>
            <wp:positionV relativeFrom="paragraph">
              <wp:posOffset>174625</wp:posOffset>
            </wp:positionV>
            <wp:extent cx="1158240" cy="871855"/>
            <wp:effectExtent l="0" t="0" r="3810" b="4445"/>
            <wp:wrapTight wrapText="bothSides">
              <wp:wrapPolygon edited="0">
                <wp:start x="0" y="0"/>
                <wp:lineTo x="0" y="21238"/>
                <wp:lineTo x="21316" y="21238"/>
                <wp:lineTo x="21316" y="0"/>
                <wp:lineTo x="0" y="0"/>
              </wp:wrapPolygon>
            </wp:wrapTight>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8240" cy="871855"/>
                    </a:xfrm>
                    <a:prstGeom prst="rect">
                      <a:avLst/>
                    </a:prstGeom>
                    <a:noFill/>
                  </pic:spPr>
                </pic:pic>
              </a:graphicData>
            </a:graphic>
          </wp:anchor>
        </w:drawing>
      </w: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 теперь</w:t>
      </w:r>
      <w:r w:rsidR="0003002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ребята, </w:t>
      </w:r>
      <w:r w:rsidR="00D4340D">
        <w:rPr>
          <w:rFonts w:ascii="Times New Roman" w:eastAsia="Calibri" w:hAnsi="Times New Roman" w:cs="Times New Roman"/>
          <w:sz w:val="28"/>
          <w:szCs w:val="28"/>
        </w:rPr>
        <w:t>давайте посмотрим</w:t>
      </w:r>
      <w:r w:rsidR="00030025">
        <w:rPr>
          <w:rFonts w:ascii="Times New Roman" w:eastAsia="Calibri" w:hAnsi="Times New Roman" w:cs="Times New Roman"/>
          <w:sz w:val="28"/>
          <w:szCs w:val="28"/>
        </w:rPr>
        <w:t>,</w:t>
      </w:r>
      <w:r w:rsidR="00D4340D">
        <w:rPr>
          <w:rFonts w:ascii="Times New Roman" w:eastAsia="Calibri" w:hAnsi="Times New Roman" w:cs="Times New Roman"/>
          <w:sz w:val="28"/>
          <w:szCs w:val="28"/>
        </w:rPr>
        <w:t xml:space="preserve"> в чем сходства и </w:t>
      </w:r>
      <w:r w:rsidR="00030025">
        <w:rPr>
          <w:rFonts w:ascii="Times New Roman" w:eastAsia="Calibri" w:hAnsi="Times New Roman" w:cs="Times New Roman"/>
          <w:sz w:val="28"/>
          <w:szCs w:val="28"/>
        </w:rPr>
        <w:t>раз</w:t>
      </w:r>
      <w:r w:rsidR="00D4340D">
        <w:rPr>
          <w:rFonts w:ascii="Times New Roman" w:eastAsia="Calibri" w:hAnsi="Times New Roman" w:cs="Times New Roman"/>
          <w:sz w:val="28"/>
          <w:szCs w:val="28"/>
        </w:rPr>
        <w:t>личия</w:t>
      </w:r>
      <w:r w:rsidRPr="00C8249E">
        <w:rPr>
          <w:rFonts w:ascii="Times New Roman" w:eastAsia="Calibri" w:hAnsi="Times New Roman" w:cs="Times New Roman"/>
          <w:sz w:val="28"/>
          <w:szCs w:val="28"/>
        </w:rPr>
        <w:t xml:space="preserve"> знака, который был в 30-х годах прошлого столетия</w:t>
      </w:r>
      <w:r w:rsidR="0003002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с современным знаком «Пешеходный переход»?</w:t>
      </w: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Совершенно верно</w:t>
      </w:r>
      <w:r w:rsidR="0003002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по форме </w:t>
      </w:r>
      <w:r w:rsidR="00030025">
        <w:rPr>
          <w:rFonts w:ascii="Times New Roman" w:eastAsia="Calibri" w:hAnsi="Times New Roman" w:cs="Times New Roman"/>
          <w:sz w:val="28"/>
          <w:szCs w:val="28"/>
        </w:rPr>
        <w:t xml:space="preserve">он </w:t>
      </w:r>
      <w:r w:rsidRPr="00C8249E">
        <w:rPr>
          <w:rFonts w:ascii="Times New Roman" w:eastAsia="Calibri" w:hAnsi="Times New Roman" w:cs="Times New Roman"/>
          <w:sz w:val="28"/>
          <w:szCs w:val="28"/>
        </w:rPr>
        <w:t>квадратный</w:t>
      </w:r>
      <w:r w:rsidR="0003002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внутри треугольник. А в современном знаке</w:t>
      </w:r>
      <w:r w:rsidR="00030025">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в треугольнике нарисован пешеход, который переходит проезжую часть по пешеходному переходу.</w:t>
      </w:r>
    </w:p>
    <w:p w:rsidR="00103D40"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72576" behindDoc="1" locked="0" layoutInCell="1" allowOverlap="1">
            <wp:simplePos x="0" y="0"/>
            <wp:positionH relativeFrom="column">
              <wp:posOffset>165735</wp:posOffset>
            </wp:positionH>
            <wp:positionV relativeFrom="paragraph">
              <wp:posOffset>201930</wp:posOffset>
            </wp:positionV>
            <wp:extent cx="923925" cy="895350"/>
            <wp:effectExtent l="0" t="0" r="9525" b="0"/>
            <wp:wrapTight wrapText="bothSides">
              <wp:wrapPolygon edited="0">
                <wp:start x="0" y="0"/>
                <wp:lineTo x="0" y="21140"/>
                <wp:lineTo x="21377" y="21140"/>
                <wp:lineTo x="21377" y="0"/>
                <wp:lineTo x="0" y="0"/>
              </wp:wrapPolygon>
            </wp:wrapTight>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0569" t="10569" r="10569" b="13008"/>
                    <a:stretch/>
                  </pic:blipFill>
                  <pic:spPr bwMode="auto">
                    <a:xfrm>
                      <a:off x="0" y="0"/>
                      <a:ext cx="923925" cy="895350"/>
                    </a:xfrm>
                    <a:prstGeom prst="rect">
                      <a:avLst/>
                    </a:prstGeom>
                    <a:ln>
                      <a:noFill/>
                    </a:ln>
                    <a:extLst>
                      <a:ext uri="{53640926-AAD7-44D8-BBD7-CCE9431645EC}">
                        <a14:shadowObscured xmlns:a14="http://schemas.microsoft.com/office/drawing/2010/main"/>
                      </a:ext>
                    </a:extLst>
                  </pic:spPr>
                </pic:pic>
              </a:graphicData>
            </a:graphic>
          </wp:anchor>
        </w:drawing>
      </w:r>
      <w:r w:rsidRPr="00C8249E">
        <w:rPr>
          <w:rFonts w:ascii="Times New Roman" w:eastAsia="Calibri" w:hAnsi="Times New Roman" w:cs="Times New Roman"/>
          <w:sz w:val="28"/>
          <w:szCs w:val="28"/>
        </w:rPr>
        <w:t>А знаете ли вы, ребята, что дорожный знак «Пешеходный переход»</w:t>
      </w:r>
      <w:r w:rsidR="00103D40">
        <w:rPr>
          <w:rFonts w:ascii="Times New Roman" w:eastAsia="Calibri" w:hAnsi="Times New Roman" w:cs="Times New Roman"/>
          <w:sz w:val="28"/>
          <w:szCs w:val="28"/>
        </w:rPr>
        <w:t xml:space="preserve"> — </w:t>
      </w:r>
      <w:r w:rsidR="00030025">
        <w:rPr>
          <w:rFonts w:ascii="Times New Roman" w:eastAsia="Calibri" w:hAnsi="Times New Roman" w:cs="Times New Roman"/>
          <w:sz w:val="28"/>
          <w:szCs w:val="28"/>
        </w:rPr>
        <w:t>з</w:t>
      </w:r>
      <w:r w:rsidRPr="00C8249E">
        <w:rPr>
          <w:rFonts w:ascii="Times New Roman" w:eastAsia="Calibri" w:hAnsi="Times New Roman" w:cs="Times New Roman"/>
          <w:sz w:val="28"/>
          <w:szCs w:val="28"/>
        </w:rPr>
        <w:t xml:space="preserve">нак </w:t>
      </w:r>
      <w:r w:rsidR="00030025">
        <w:rPr>
          <w:rFonts w:ascii="Times New Roman" w:eastAsia="Calibri" w:hAnsi="Times New Roman" w:cs="Times New Roman"/>
          <w:sz w:val="28"/>
          <w:szCs w:val="28"/>
        </w:rPr>
        <w:t>«</w:t>
      </w:r>
      <w:r w:rsidRPr="00C8249E">
        <w:rPr>
          <w:rFonts w:ascii="Times New Roman" w:eastAsia="Calibri" w:hAnsi="Times New Roman" w:cs="Times New Roman"/>
          <w:sz w:val="28"/>
          <w:szCs w:val="28"/>
        </w:rPr>
        <w:t>не одиночка»!</w:t>
      </w:r>
    </w:p>
    <w:p w:rsidR="00103D40" w:rsidRDefault="00543CEF" w:rsidP="00BD5DB5">
      <w:pPr>
        <w:shd w:val="clear" w:color="auto" w:fill="FFFFFF"/>
        <w:spacing w:after="0" w:line="360" w:lineRule="auto"/>
        <w:ind w:firstLine="709"/>
        <w:jc w:val="both"/>
        <w:rPr>
          <w:rFonts w:ascii="Times New Roman" w:eastAsia="Calibri" w:hAnsi="Times New Roman" w:cs="Times New Roman"/>
          <w:sz w:val="28"/>
          <w:szCs w:val="28"/>
        </w:rPr>
      </w:pPr>
      <w:r w:rsidRPr="00543CEF">
        <w:rPr>
          <w:rFonts w:ascii="Times New Roman" w:eastAsia="Calibri" w:hAnsi="Times New Roman" w:cs="Times New Roman"/>
          <w:i/>
          <w:sz w:val="28"/>
          <w:szCs w:val="28"/>
        </w:rPr>
        <w:t>— Почему?</w:t>
      </w:r>
    </w:p>
    <w:p w:rsidR="00BD5DB5" w:rsidRPr="00C8249E" w:rsidRDefault="00103D40" w:rsidP="00BD5DB5">
      <w:pPr>
        <w:shd w:val="clear" w:color="auto" w:fill="FFFFFF"/>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030025">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 xml:space="preserve">Да потому, что вместе с ним </w:t>
      </w:r>
      <w:r w:rsidR="00902521">
        <w:rPr>
          <w:rFonts w:ascii="Times New Roman" w:eastAsia="Calibri" w:hAnsi="Times New Roman" w:cs="Times New Roman"/>
          <w:sz w:val="28"/>
          <w:szCs w:val="28"/>
        </w:rPr>
        <w:t>часто</w:t>
      </w:r>
      <w:r w:rsidR="00BD5DB5" w:rsidRPr="00C8249E">
        <w:rPr>
          <w:rFonts w:ascii="Times New Roman" w:eastAsia="Calibri" w:hAnsi="Times New Roman" w:cs="Times New Roman"/>
          <w:sz w:val="28"/>
          <w:szCs w:val="28"/>
        </w:rPr>
        <w:t xml:space="preserve"> есть светофор и </w:t>
      </w:r>
      <w:r w:rsidR="00902521">
        <w:rPr>
          <w:rFonts w:ascii="Times New Roman" w:eastAsia="Calibri" w:hAnsi="Times New Roman" w:cs="Times New Roman"/>
          <w:sz w:val="28"/>
          <w:szCs w:val="28"/>
        </w:rPr>
        <w:t>всегда</w:t>
      </w:r>
      <w:r>
        <w:rPr>
          <w:rFonts w:ascii="Times New Roman" w:eastAsia="Calibri" w:hAnsi="Times New Roman" w:cs="Times New Roman"/>
          <w:sz w:val="28"/>
          <w:szCs w:val="28"/>
        </w:rPr>
        <w:t xml:space="preserve"> — </w:t>
      </w:r>
      <w:r w:rsidR="00BD5DB5" w:rsidRPr="00C8249E">
        <w:rPr>
          <w:rFonts w:ascii="Times New Roman" w:eastAsia="Calibri" w:hAnsi="Times New Roman" w:cs="Times New Roman"/>
          <w:sz w:val="28"/>
          <w:szCs w:val="28"/>
        </w:rPr>
        <w:t>дорожная разметка.</w:t>
      </w: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inline distT="0" distB="0" distL="0" distR="0">
            <wp:extent cx="6120130" cy="1943100"/>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6120130" cy="1943100"/>
                    </a:xfrm>
                    <a:prstGeom prst="rect">
                      <a:avLst/>
                    </a:prstGeom>
                    <a:ln>
                      <a:noFill/>
                    </a:ln>
                    <a:extLst>
                      <a:ext uri="{53640926-AAD7-44D8-BBD7-CCE9431645EC}">
                        <a14:shadowObscured xmlns:a14="http://schemas.microsoft.com/office/drawing/2010/main"/>
                      </a:ext>
                    </a:extLst>
                  </pic:spPr>
                </pic:pic>
              </a:graphicData>
            </a:graphic>
          </wp:inline>
        </w:drawing>
      </w: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103D40"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Вот такая история одного дорожного знака! А необходимость таких изменений, конечно, обоснована большим количеством разнообразных транспортных средств на дороге. В такой сложной дорожной обстановке важно уметь всегда быть внимательным и соблюдать правила, которые для нас, пешеходов</w:t>
      </w:r>
      <w:r w:rsidR="00A90E2E">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жизненно важны.</w:t>
      </w:r>
    </w:p>
    <w:p w:rsidR="00BD5DB5" w:rsidRPr="00C8249E"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Изменение правил дорожного движения и увеличение транспорта на дороге происходит параллельно и подталкивает нас к поиску наиболее безопасных способов взаимодействия на дороге.</w:t>
      </w:r>
    </w:p>
    <w:p w:rsidR="00BD5DB5" w:rsidRPr="00C8249E" w:rsidRDefault="00BD5DB5" w:rsidP="00D4340D">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Вместе с дорожным знаком «Пешеходный переход» появились и такие знаки</w:t>
      </w:r>
      <w:r w:rsidR="00A90E2E">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как подземный и надземный пешеходные переходы, которые сегодня, пожалуй, </w:t>
      </w:r>
      <w:r w:rsidR="00D4340D">
        <w:rPr>
          <w:rFonts w:ascii="Times New Roman" w:eastAsia="Calibri" w:hAnsi="Times New Roman" w:cs="Times New Roman"/>
          <w:sz w:val="28"/>
          <w:szCs w:val="28"/>
        </w:rPr>
        <w:t>самые безопасные для пешеходов.</w:t>
      </w:r>
    </w:p>
    <w:p w:rsidR="00BD5DB5" w:rsidRPr="00C8249E" w:rsidRDefault="00BD5DB5" w:rsidP="00D4340D">
      <w:pPr>
        <w:shd w:val="clear" w:color="auto" w:fill="FFFFFF"/>
        <w:spacing w:after="0" w:line="360" w:lineRule="auto"/>
        <w:ind w:firstLine="709"/>
        <w:jc w:val="center"/>
        <w:rPr>
          <w:rFonts w:ascii="Times New Roman" w:eastAsia="Calibri" w:hAnsi="Times New Roman" w:cs="Times New Roman"/>
          <w:sz w:val="28"/>
          <w:szCs w:val="28"/>
        </w:rPr>
      </w:pPr>
      <w:r w:rsidRPr="00C8249E">
        <w:rPr>
          <w:rFonts w:ascii="Times New Roman" w:hAnsi="Times New Roman" w:cs="Times New Roman"/>
          <w:noProof/>
          <w:sz w:val="28"/>
          <w:szCs w:val="28"/>
          <w:lang w:eastAsia="ru-RU"/>
        </w:rPr>
        <w:drawing>
          <wp:inline distT="0" distB="0" distL="0" distR="0">
            <wp:extent cx="952500" cy="952500"/>
            <wp:effectExtent l="0" t="0" r="0" b="0"/>
            <wp:docPr id="8" name="Рисунок 8" descr="ÐÐ½Ð°Ð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½Ð°Ðº 6.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C8249E">
        <w:rPr>
          <w:rFonts w:ascii="Times New Roman" w:hAnsi="Times New Roman" w:cs="Times New Roman"/>
          <w:noProof/>
          <w:sz w:val="28"/>
          <w:szCs w:val="28"/>
          <w:lang w:eastAsia="ru-RU"/>
        </w:rPr>
        <w:drawing>
          <wp:inline distT="0" distB="0" distL="0" distR="0">
            <wp:extent cx="952500" cy="952500"/>
            <wp:effectExtent l="0" t="0" r="0" b="0"/>
            <wp:docPr id="18" name="Рисунок 18" descr="ÐÐ½Ð°Ð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½Ð°Ðº 6.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BD5DB5" w:rsidRPr="00C8249E" w:rsidRDefault="00BD5DB5" w:rsidP="00BD5DB5">
      <w:pPr>
        <w:spacing w:after="0" w:line="360" w:lineRule="auto"/>
        <w:ind w:firstLine="851"/>
        <w:jc w:val="both"/>
        <w:rPr>
          <w:rFonts w:ascii="Times New Roman" w:eastAsia="Times New Roman" w:hAnsi="Times New Roman" w:cs="Times New Roman"/>
          <w:bCs/>
          <w:sz w:val="28"/>
          <w:szCs w:val="28"/>
          <w:lang w:eastAsia="ru-RU"/>
        </w:rPr>
      </w:pPr>
      <w:r w:rsidRPr="00C8249E">
        <w:rPr>
          <w:rFonts w:ascii="Times New Roman" w:eastAsia="Calibri" w:hAnsi="Times New Roman" w:cs="Times New Roman"/>
          <w:bCs/>
          <w:noProof/>
          <w:sz w:val="28"/>
          <w:szCs w:val="28"/>
          <w:lang w:eastAsia="ru-RU"/>
        </w:rPr>
        <w:drawing>
          <wp:anchor distT="0" distB="0" distL="114300" distR="114300" simplePos="0" relativeHeight="251673600" behindDoc="1" locked="0" layoutInCell="1" allowOverlap="1">
            <wp:simplePos x="0" y="0"/>
            <wp:positionH relativeFrom="column">
              <wp:posOffset>4718685</wp:posOffset>
            </wp:positionH>
            <wp:positionV relativeFrom="paragraph">
              <wp:posOffset>499110</wp:posOffset>
            </wp:positionV>
            <wp:extent cx="1597025" cy="1171575"/>
            <wp:effectExtent l="0" t="0" r="3175" b="9525"/>
            <wp:wrapTight wrapText="bothSides">
              <wp:wrapPolygon edited="0">
                <wp:start x="0" y="0"/>
                <wp:lineTo x="0" y="21424"/>
                <wp:lineTo x="21385" y="21424"/>
                <wp:lineTo x="21385" y="0"/>
                <wp:lineTo x="0" y="0"/>
              </wp:wrapPolygon>
            </wp:wrapTight>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97025" cy="1171575"/>
                    </a:xfrm>
                    <a:prstGeom prst="rect">
                      <a:avLst/>
                    </a:prstGeom>
                  </pic:spPr>
                </pic:pic>
              </a:graphicData>
            </a:graphic>
          </wp:anchor>
        </w:drawing>
      </w:r>
      <w:r w:rsidRPr="00C8249E">
        <w:rPr>
          <w:rFonts w:ascii="Times New Roman" w:eastAsia="Times New Roman" w:hAnsi="Times New Roman" w:cs="Times New Roman"/>
          <w:bCs/>
          <w:sz w:val="28"/>
          <w:szCs w:val="28"/>
          <w:lang w:eastAsia="ru-RU"/>
        </w:rPr>
        <w:t xml:space="preserve">История дорожных знаков интересна еще и тем, что в разных странах есть свои, характерные только </w:t>
      </w:r>
      <w:r w:rsidR="00D4340D">
        <w:rPr>
          <w:rFonts w:ascii="Times New Roman" w:eastAsia="Times New Roman" w:hAnsi="Times New Roman" w:cs="Times New Roman"/>
          <w:bCs/>
          <w:sz w:val="28"/>
          <w:szCs w:val="28"/>
          <w:lang w:eastAsia="ru-RU"/>
        </w:rPr>
        <w:t>для этой страны дорожные знаки</w:t>
      </w:r>
      <w:r w:rsidRPr="00C8249E">
        <w:rPr>
          <w:rFonts w:ascii="Times New Roman" w:eastAsia="Times New Roman" w:hAnsi="Times New Roman" w:cs="Times New Roman"/>
          <w:bCs/>
          <w:sz w:val="28"/>
          <w:szCs w:val="28"/>
          <w:lang w:eastAsia="ru-RU"/>
        </w:rPr>
        <w:t>. У каждого такого знака существует своя, часто очень необычная</w:t>
      </w:r>
      <w:r w:rsidR="00A90E2E">
        <w:rPr>
          <w:rFonts w:ascii="Times New Roman" w:eastAsia="Times New Roman" w:hAnsi="Times New Roman" w:cs="Times New Roman"/>
          <w:bCs/>
          <w:sz w:val="28"/>
          <w:szCs w:val="28"/>
          <w:lang w:eastAsia="ru-RU"/>
        </w:rPr>
        <w:t>,</w:t>
      </w:r>
      <w:r w:rsidRPr="00C8249E">
        <w:rPr>
          <w:rFonts w:ascii="Times New Roman" w:eastAsia="Times New Roman" w:hAnsi="Times New Roman" w:cs="Times New Roman"/>
          <w:bCs/>
          <w:sz w:val="28"/>
          <w:szCs w:val="28"/>
          <w:lang w:eastAsia="ru-RU"/>
        </w:rPr>
        <w:t xml:space="preserve"> история или легенда. Так, например, в Израиле</w:t>
      </w:r>
      <w:r w:rsidR="00D4340D">
        <w:rPr>
          <w:rFonts w:ascii="Times New Roman" w:eastAsia="Times New Roman" w:hAnsi="Times New Roman" w:cs="Times New Roman"/>
          <w:bCs/>
          <w:sz w:val="28"/>
          <w:szCs w:val="28"/>
          <w:lang w:eastAsia="ru-RU"/>
        </w:rPr>
        <w:t xml:space="preserve"> появился новый дорожный знак: «Осторожно: лягушки!»</w:t>
      </w:r>
      <w:r w:rsidRPr="00C8249E">
        <w:rPr>
          <w:rFonts w:ascii="Times New Roman" w:eastAsia="Times New Roman" w:hAnsi="Times New Roman" w:cs="Times New Roman"/>
          <w:bCs/>
          <w:sz w:val="28"/>
          <w:szCs w:val="28"/>
          <w:lang w:eastAsia="ru-RU"/>
        </w:rPr>
        <w:t xml:space="preserve">. </w:t>
      </w:r>
      <w:r w:rsidR="00D4340D">
        <w:rPr>
          <w:rFonts w:ascii="Times New Roman" w:eastAsia="Times New Roman" w:hAnsi="Times New Roman" w:cs="Times New Roman"/>
          <w:bCs/>
          <w:sz w:val="28"/>
          <w:szCs w:val="28"/>
          <w:lang w:eastAsia="ru-RU"/>
        </w:rPr>
        <w:t>Общественн</w:t>
      </w:r>
      <w:r w:rsidR="002260E9">
        <w:rPr>
          <w:rFonts w:ascii="Times New Roman" w:eastAsia="Times New Roman" w:hAnsi="Times New Roman" w:cs="Times New Roman"/>
          <w:bCs/>
          <w:sz w:val="28"/>
          <w:szCs w:val="28"/>
          <w:lang w:eastAsia="ru-RU"/>
        </w:rPr>
        <w:t>ое</w:t>
      </w:r>
      <w:r w:rsidR="00D4340D">
        <w:rPr>
          <w:rFonts w:ascii="Times New Roman" w:eastAsia="Times New Roman" w:hAnsi="Times New Roman" w:cs="Times New Roman"/>
          <w:bCs/>
          <w:sz w:val="28"/>
          <w:szCs w:val="28"/>
          <w:lang w:eastAsia="ru-RU"/>
        </w:rPr>
        <w:t xml:space="preserve"> </w:t>
      </w:r>
      <w:r w:rsidR="002260E9">
        <w:rPr>
          <w:rFonts w:ascii="Times New Roman" w:eastAsia="Times New Roman" w:hAnsi="Times New Roman" w:cs="Times New Roman"/>
          <w:bCs/>
          <w:sz w:val="28"/>
          <w:szCs w:val="28"/>
          <w:lang w:eastAsia="ru-RU"/>
        </w:rPr>
        <w:t>движение</w:t>
      </w:r>
      <w:r w:rsidR="00D4340D">
        <w:rPr>
          <w:rFonts w:ascii="Times New Roman" w:eastAsia="Times New Roman" w:hAnsi="Times New Roman" w:cs="Times New Roman"/>
          <w:bCs/>
          <w:sz w:val="28"/>
          <w:szCs w:val="28"/>
          <w:lang w:eastAsia="ru-RU"/>
        </w:rPr>
        <w:t xml:space="preserve"> защиты природы «</w:t>
      </w:r>
      <w:r w:rsidRPr="00C8249E">
        <w:rPr>
          <w:rFonts w:ascii="Times New Roman" w:eastAsia="Times New Roman" w:hAnsi="Times New Roman" w:cs="Times New Roman"/>
          <w:bCs/>
          <w:sz w:val="28"/>
          <w:szCs w:val="28"/>
          <w:lang w:eastAsia="ru-RU"/>
        </w:rPr>
        <w:t>Зеле</w:t>
      </w:r>
      <w:r w:rsidR="00D4340D">
        <w:rPr>
          <w:rFonts w:ascii="Times New Roman" w:eastAsia="Times New Roman" w:hAnsi="Times New Roman" w:cs="Times New Roman"/>
          <w:bCs/>
          <w:sz w:val="28"/>
          <w:szCs w:val="28"/>
          <w:lang w:eastAsia="ru-RU"/>
        </w:rPr>
        <w:t>ные»</w:t>
      </w:r>
      <w:r w:rsidRPr="00C8249E">
        <w:rPr>
          <w:rFonts w:ascii="Times New Roman" w:eastAsia="Times New Roman" w:hAnsi="Times New Roman" w:cs="Times New Roman"/>
          <w:bCs/>
          <w:sz w:val="28"/>
          <w:szCs w:val="28"/>
          <w:lang w:eastAsia="ru-RU"/>
        </w:rPr>
        <w:t>, подсчитав, что ежегодно в мире на дорогах гибнут почти миллиард земноводных, призывают поддержать эту инициативу.</w:t>
      </w:r>
    </w:p>
    <w:p w:rsidR="00BD5DB5" w:rsidRPr="00C8249E" w:rsidRDefault="00BD5DB5" w:rsidP="00BD5DB5">
      <w:pPr>
        <w:spacing w:after="0" w:line="360" w:lineRule="auto"/>
        <w:ind w:firstLine="709"/>
        <w:jc w:val="both"/>
        <w:rPr>
          <w:rFonts w:ascii="Times New Roman" w:eastAsia="Times New Roman" w:hAnsi="Times New Roman" w:cs="Times New Roman"/>
          <w:b/>
          <w:sz w:val="28"/>
          <w:szCs w:val="28"/>
          <w:lang w:eastAsia="ru-RU"/>
        </w:rPr>
      </w:pPr>
    </w:p>
    <w:p w:rsidR="00BD5DB5" w:rsidRPr="00C8249E" w:rsidRDefault="00BD5DB5" w:rsidP="00BD5DB5">
      <w:pPr>
        <w:spacing w:after="0" w:line="360" w:lineRule="auto"/>
        <w:ind w:firstLine="851"/>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
          <w:sz w:val="28"/>
          <w:szCs w:val="28"/>
          <w:lang w:eastAsia="ru-RU"/>
        </w:rPr>
        <w:t xml:space="preserve">Задание. </w:t>
      </w:r>
      <w:r w:rsidRPr="00C8249E">
        <w:rPr>
          <w:rFonts w:ascii="Times New Roman" w:eastAsia="Times New Roman" w:hAnsi="Times New Roman" w:cs="Times New Roman"/>
          <w:bCs/>
          <w:sz w:val="28"/>
          <w:szCs w:val="28"/>
          <w:lang w:eastAsia="ru-RU"/>
        </w:rPr>
        <w:t>Найдите и расскажите нам на следующем занятии о таких дорожных знаках.</w:t>
      </w:r>
    </w:p>
    <w:p w:rsidR="00BD5DB5" w:rsidRDefault="00BD5DB5" w:rsidP="00BD5DB5">
      <w:pPr>
        <w:spacing w:after="0" w:line="360" w:lineRule="auto"/>
        <w:ind w:firstLine="709"/>
        <w:jc w:val="both"/>
        <w:rPr>
          <w:rFonts w:ascii="Times New Roman" w:eastAsia="Times New Roman" w:hAnsi="Times New Roman" w:cs="Times New Roman"/>
          <w:bCs/>
          <w:sz w:val="28"/>
          <w:szCs w:val="28"/>
          <w:lang w:eastAsia="ru-RU"/>
        </w:rPr>
      </w:pPr>
    </w:p>
    <w:p w:rsidR="00891E11" w:rsidRDefault="00891E11" w:rsidP="00BD5DB5">
      <w:pPr>
        <w:spacing w:after="0" w:line="360" w:lineRule="auto"/>
        <w:ind w:firstLine="709"/>
        <w:jc w:val="both"/>
        <w:rPr>
          <w:rFonts w:ascii="Times New Roman" w:eastAsia="Times New Roman" w:hAnsi="Times New Roman" w:cs="Times New Roman"/>
          <w:bCs/>
          <w:sz w:val="28"/>
          <w:szCs w:val="28"/>
          <w:lang w:eastAsia="ru-RU"/>
        </w:rPr>
      </w:pPr>
    </w:p>
    <w:p w:rsidR="00891E11" w:rsidRPr="00C8249E" w:rsidRDefault="00891E11" w:rsidP="00BD5DB5">
      <w:pPr>
        <w:spacing w:after="0" w:line="360" w:lineRule="auto"/>
        <w:ind w:firstLine="709"/>
        <w:jc w:val="both"/>
        <w:rPr>
          <w:rFonts w:ascii="Times New Roman" w:eastAsia="Times New Roman" w:hAnsi="Times New Roman" w:cs="Times New Roman"/>
          <w:bCs/>
          <w:sz w:val="28"/>
          <w:szCs w:val="28"/>
          <w:lang w:eastAsia="ru-RU"/>
        </w:rPr>
      </w:pPr>
    </w:p>
    <w:p w:rsidR="00BD5DB5" w:rsidRPr="00A90E2E" w:rsidRDefault="009B21D4" w:rsidP="00BD5DB5">
      <w:pPr>
        <w:spacing w:after="0" w:line="360" w:lineRule="auto"/>
        <w:ind w:firstLine="851"/>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 </w:t>
      </w:r>
      <w:r w:rsidR="00543CEF" w:rsidRPr="00543CEF">
        <w:rPr>
          <w:rFonts w:ascii="Times New Roman" w:eastAsia="Times New Roman" w:hAnsi="Times New Roman" w:cs="Times New Roman"/>
          <w:sz w:val="28"/>
          <w:szCs w:val="28"/>
          <w:lang w:eastAsia="ru-RU"/>
        </w:rPr>
        <w:t>А сейчас, ребята, у нас есть интересная активность</w:t>
      </w:r>
      <w:r w:rsidR="00BD5DB5" w:rsidRPr="00A90E2E">
        <w:rPr>
          <w:rFonts w:ascii="Times New Roman" w:eastAsia="Times New Roman" w:hAnsi="Times New Roman" w:cs="Times New Roman"/>
          <w:bCs/>
          <w:sz w:val="28"/>
          <w:szCs w:val="28"/>
          <w:lang w:eastAsia="ru-RU"/>
        </w:rPr>
        <w:t>.</w:t>
      </w:r>
    </w:p>
    <w:p w:rsidR="00BD5DB5" w:rsidRPr="00C8249E" w:rsidRDefault="00BD5DB5" w:rsidP="00BD5DB5">
      <w:pPr>
        <w:spacing w:after="0" w:line="360" w:lineRule="auto"/>
        <w:ind w:firstLine="709"/>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 xml:space="preserve">Сейчас мы разделимся на 3 команды и будем на скорость собирать пазлы знаков. Чья команда </w:t>
      </w:r>
      <w:r w:rsidR="00A90E2E" w:rsidRPr="00C8249E">
        <w:rPr>
          <w:rFonts w:ascii="Times New Roman" w:eastAsia="Times New Roman" w:hAnsi="Times New Roman" w:cs="Times New Roman"/>
          <w:bCs/>
          <w:sz w:val="28"/>
          <w:szCs w:val="28"/>
          <w:lang w:eastAsia="ru-RU"/>
        </w:rPr>
        <w:t>перв</w:t>
      </w:r>
      <w:r w:rsidR="00A90E2E">
        <w:rPr>
          <w:rFonts w:ascii="Times New Roman" w:eastAsia="Times New Roman" w:hAnsi="Times New Roman" w:cs="Times New Roman"/>
          <w:bCs/>
          <w:sz w:val="28"/>
          <w:szCs w:val="28"/>
          <w:lang w:eastAsia="ru-RU"/>
        </w:rPr>
        <w:t>ой</w:t>
      </w:r>
      <w:r w:rsidR="00A90E2E" w:rsidRPr="00C8249E">
        <w:rPr>
          <w:rFonts w:ascii="Times New Roman" w:eastAsia="Times New Roman" w:hAnsi="Times New Roman" w:cs="Times New Roman"/>
          <w:bCs/>
          <w:sz w:val="28"/>
          <w:szCs w:val="28"/>
          <w:lang w:eastAsia="ru-RU"/>
        </w:rPr>
        <w:t xml:space="preserve"> </w:t>
      </w:r>
      <w:r w:rsidRPr="00C8249E">
        <w:rPr>
          <w:rFonts w:ascii="Times New Roman" w:eastAsia="Times New Roman" w:hAnsi="Times New Roman" w:cs="Times New Roman"/>
          <w:bCs/>
          <w:sz w:val="28"/>
          <w:szCs w:val="28"/>
          <w:lang w:eastAsia="ru-RU"/>
        </w:rPr>
        <w:t>соберет свой знак, считается победителем. Но вс</w:t>
      </w:r>
      <w:r w:rsidR="00A90E2E">
        <w:rPr>
          <w:rFonts w:ascii="Times New Roman" w:eastAsia="Times New Roman" w:hAnsi="Times New Roman" w:cs="Times New Roman"/>
          <w:bCs/>
          <w:sz w:val="28"/>
          <w:szCs w:val="28"/>
          <w:lang w:eastAsia="ru-RU"/>
        </w:rPr>
        <w:t>е</w:t>
      </w:r>
      <w:r w:rsidRPr="00C8249E">
        <w:rPr>
          <w:rFonts w:ascii="Times New Roman" w:eastAsia="Times New Roman" w:hAnsi="Times New Roman" w:cs="Times New Roman"/>
          <w:bCs/>
          <w:sz w:val="28"/>
          <w:szCs w:val="28"/>
          <w:lang w:eastAsia="ru-RU"/>
        </w:rPr>
        <w:t xml:space="preserve"> не так просто, как вы подумали. Команды получают еще одно задание</w:t>
      </w:r>
      <w:r w:rsidR="00A90E2E">
        <w:rPr>
          <w:rFonts w:ascii="Times New Roman" w:eastAsia="Times New Roman" w:hAnsi="Times New Roman" w:cs="Times New Roman"/>
          <w:bCs/>
          <w:sz w:val="28"/>
          <w:szCs w:val="28"/>
          <w:lang w:eastAsia="ru-RU"/>
        </w:rPr>
        <w:t>:</w:t>
      </w:r>
      <w:r w:rsidRPr="00C8249E">
        <w:rPr>
          <w:rFonts w:ascii="Times New Roman" w:eastAsia="Times New Roman" w:hAnsi="Times New Roman" w:cs="Times New Roman"/>
          <w:bCs/>
          <w:sz w:val="28"/>
          <w:szCs w:val="28"/>
          <w:lang w:eastAsia="ru-RU"/>
        </w:rPr>
        <w:t xml:space="preserve"> рассказать о том дорожном знаке, который вы собрали.</w:t>
      </w:r>
    </w:p>
    <w:p w:rsidR="00BD5DB5" w:rsidRPr="00C8249E" w:rsidRDefault="00BD5DB5" w:rsidP="00BD5DB5">
      <w:pPr>
        <w:spacing w:after="0" w:line="360" w:lineRule="auto"/>
        <w:ind w:firstLine="709"/>
        <w:jc w:val="both"/>
        <w:rPr>
          <w:rFonts w:ascii="Times New Roman" w:eastAsia="Times New Roman" w:hAnsi="Times New Roman" w:cs="Times New Roman"/>
          <w:bCs/>
          <w:sz w:val="28"/>
          <w:szCs w:val="28"/>
          <w:lang w:eastAsia="ru-RU"/>
        </w:rPr>
      </w:pPr>
    </w:p>
    <w:p w:rsidR="00BD5DB5" w:rsidRPr="00C8249E" w:rsidRDefault="00BD5DB5" w:rsidP="00BD5DB5">
      <w:pPr>
        <w:spacing w:after="0" w:line="360" w:lineRule="auto"/>
        <w:ind w:firstLine="851"/>
        <w:jc w:val="both"/>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Закрепление</w:t>
      </w:r>
    </w:p>
    <w:p w:rsidR="00BD5DB5" w:rsidRPr="00A90E2E" w:rsidRDefault="00543CEF" w:rsidP="00BD5DB5">
      <w:pPr>
        <w:spacing w:after="0" w:line="360" w:lineRule="auto"/>
        <w:ind w:firstLine="851"/>
        <w:jc w:val="both"/>
        <w:rPr>
          <w:rFonts w:ascii="Times New Roman" w:eastAsia="Times New Roman" w:hAnsi="Times New Roman" w:cs="Times New Roman"/>
          <w:sz w:val="28"/>
          <w:szCs w:val="28"/>
          <w:lang w:eastAsia="ru-RU"/>
        </w:rPr>
      </w:pPr>
      <w:r w:rsidRPr="00543CEF">
        <w:rPr>
          <w:rFonts w:ascii="Times New Roman" w:eastAsia="Times New Roman" w:hAnsi="Times New Roman" w:cs="Times New Roman"/>
          <w:sz w:val="28"/>
          <w:szCs w:val="28"/>
          <w:lang w:eastAsia="ru-RU"/>
        </w:rPr>
        <w:t>Ну и в заключени</w:t>
      </w:r>
      <w:r w:rsidR="00A90E2E">
        <w:rPr>
          <w:rFonts w:ascii="Times New Roman" w:eastAsia="Times New Roman" w:hAnsi="Times New Roman" w:cs="Times New Roman"/>
          <w:sz w:val="28"/>
          <w:szCs w:val="28"/>
          <w:lang w:eastAsia="ru-RU"/>
        </w:rPr>
        <w:t>е</w:t>
      </w:r>
      <w:r w:rsidRPr="00543CEF">
        <w:rPr>
          <w:rFonts w:ascii="Times New Roman" w:eastAsia="Times New Roman" w:hAnsi="Times New Roman" w:cs="Times New Roman"/>
          <w:sz w:val="28"/>
          <w:szCs w:val="28"/>
          <w:lang w:eastAsia="ru-RU"/>
        </w:rPr>
        <w:t xml:space="preserve"> нашего занятия мы с вами сейчас повторим правила дорожного движения для пешеходов.</w:t>
      </w:r>
    </w:p>
    <w:p w:rsidR="00BD5DB5" w:rsidRPr="00C8249E" w:rsidRDefault="00BD5DB5" w:rsidP="00BD5DB5">
      <w:pPr>
        <w:spacing w:after="0" w:line="360" w:lineRule="auto"/>
        <w:ind w:firstLine="851"/>
        <w:jc w:val="both"/>
        <w:rPr>
          <w:rFonts w:ascii="Times New Roman" w:eastAsia="Times New Roman" w:hAnsi="Times New Roman" w:cs="Times New Roman"/>
          <w:b/>
          <w:sz w:val="28"/>
          <w:szCs w:val="28"/>
          <w:lang w:eastAsia="ru-RU"/>
        </w:rPr>
      </w:pPr>
    </w:p>
    <w:p w:rsidR="00103D40"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Место для перехода, оборудованное дорожным знаком «Пешеходный переход», светофором и дорожной разметкой, называется регулируемым пешеходным переходом.</w:t>
      </w:r>
    </w:p>
    <w:p w:rsidR="002260E9"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При красном сигнале светофора выходить на проезжую часть дороги нельзя. Переходить проезжую часть дороги в этом случае можно только тогда, когда горит зелены</w:t>
      </w:r>
      <w:r w:rsidR="002260E9">
        <w:rPr>
          <w:rFonts w:ascii="Times New Roman" w:eastAsia="Calibri" w:hAnsi="Times New Roman" w:cs="Times New Roman"/>
          <w:bCs/>
          <w:iCs/>
          <w:sz w:val="28"/>
          <w:szCs w:val="28"/>
        </w:rPr>
        <w:t>й сигнал пешеходного светофора.</w:t>
      </w:r>
    </w:p>
    <w:p w:rsidR="002260E9"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Переходить </w:t>
      </w:r>
      <w:r w:rsidR="002260E9">
        <w:rPr>
          <w:rFonts w:ascii="Times New Roman" w:eastAsia="Calibri" w:hAnsi="Times New Roman" w:cs="Times New Roman"/>
          <w:bCs/>
          <w:iCs/>
          <w:sz w:val="28"/>
          <w:szCs w:val="28"/>
        </w:rPr>
        <w:t xml:space="preserve">дорогу </w:t>
      </w:r>
      <w:r w:rsidRPr="00C8249E">
        <w:rPr>
          <w:rFonts w:ascii="Times New Roman" w:eastAsia="Calibri" w:hAnsi="Times New Roman" w:cs="Times New Roman"/>
          <w:bCs/>
          <w:iCs/>
          <w:sz w:val="28"/>
          <w:szCs w:val="28"/>
        </w:rPr>
        <w:t>следует не мешкая и не останавливаясь без причины. Прежде чем ступить на проезжую часть, надо убедиться, ч</w:t>
      </w:r>
      <w:r w:rsidR="002260E9">
        <w:rPr>
          <w:rFonts w:ascii="Times New Roman" w:eastAsia="Calibri" w:hAnsi="Times New Roman" w:cs="Times New Roman"/>
          <w:bCs/>
          <w:iCs/>
          <w:sz w:val="28"/>
          <w:szCs w:val="28"/>
        </w:rPr>
        <w:t>то все автомобили остановились.</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Если рядом расположен светофор с тремя круглыми сигналами (транспортный) и пешеходный светофор, то надо подождать, когда </w:t>
      </w:r>
      <w:r w:rsidR="002260E9">
        <w:rPr>
          <w:rFonts w:ascii="Times New Roman" w:eastAsia="Calibri" w:hAnsi="Times New Roman" w:cs="Times New Roman"/>
          <w:bCs/>
          <w:iCs/>
          <w:sz w:val="28"/>
          <w:szCs w:val="28"/>
        </w:rPr>
        <w:t>на</w:t>
      </w:r>
      <w:r w:rsidRPr="00C8249E">
        <w:rPr>
          <w:rFonts w:ascii="Times New Roman" w:eastAsia="Calibri" w:hAnsi="Times New Roman" w:cs="Times New Roman"/>
          <w:bCs/>
          <w:iCs/>
          <w:sz w:val="28"/>
          <w:szCs w:val="28"/>
        </w:rPr>
        <w:t xml:space="preserve"> пешеходном светофоре загорится зеленый сигнал.</w:t>
      </w:r>
    </w:p>
    <w:p w:rsidR="00BD5DB5" w:rsidRPr="00C8249E" w:rsidRDefault="00BD5DB5" w:rsidP="00BD5DB5">
      <w:pPr>
        <w:spacing w:line="360" w:lineRule="auto"/>
        <w:rPr>
          <w:rFonts w:ascii="Times New Roman" w:hAnsi="Times New Roman" w:cs="Times New Roman"/>
          <w:sz w:val="28"/>
          <w:szCs w:val="28"/>
        </w:rPr>
      </w:pPr>
    </w:p>
    <w:p w:rsidR="00BD5DB5" w:rsidRPr="00C8249E" w:rsidRDefault="00BD5DB5" w:rsidP="002260E9">
      <w:pPr>
        <w:jc w:val="center"/>
        <w:rPr>
          <w:rFonts w:ascii="Times New Roman" w:hAnsi="Times New Roman" w:cs="Times New Roman"/>
          <w:sz w:val="28"/>
          <w:szCs w:val="28"/>
        </w:rPr>
      </w:pPr>
      <w:bookmarkStart w:id="6" w:name="_Toc17709334"/>
      <w:r w:rsidRPr="00C8249E">
        <w:rPr>
          <w:rFonts w:ascii="Times New Roman" w:hAnsi="Times New Roman" w:cs="Times New Roman"/>
          <w:sz w:val="28"/>
          <w:szCs w:val="28"/>
        </w:rPr>
        <w:t>Сценарий занятия № 2</w:t>
      </w:r>
      <w:bookmarkEnd w:id="6"/>
    </w:p>
    <w:p w:rsidR="00BD5DB5" w:rsidRPr="002260E9" w:rsidRDefault="00BD5DB5" w:rsidP="006D714C">
      <w:pPr>
        <w:pStyle w:val="20"/>
        <w:spacing w:after="240"/>
        <w:jc w:val="center"/>
        <w:rPr>
          <w:rFonts w:ascii="Times New Roman" w:eastAsia="Calibri" w:hAnsi="Times New Roman" w:cs="Times New Roman"/>
          <w:iCs/>
          <w:color w:val="auto"/>
          <w:sz w:val="28"/>
          <w:szCs w:val="28"/>
        </w:rPr>
      </w:pPr>
      <w:bookmarkStart w:id="7" w:name="_Toc21986551"/>
      <w:r w:rsidRPr="002260E9">
        <w:rPr>
          <w:rFonts w:ascii="Times New Roman" w:eastAsia="Calibri" w:hAnsi="Times New Roman" w:cs="Times New Roman"/>
          <w:b/>
          <w:color w:val="auto"/>
          <w:sz w:val="28"/>
          <w:szCs w:val="28"/>
        </w:rPr>
        <w:t>Тема</w:t>
      </w:r>
      <w:r w:rsidR="00A90E2E">
        <w:rPr>
          <w:rFonts w:ascii="Times New Roman" w:eastAsia="Calibri" w:hAnsi="Times New Roman" w:cs="Times New Roman"/>
          <w:b/>
          <w:color w:val="auto"/>
          <w:sz w:val="28"/>
          <w:szCs w:val="28"/>
        </w:rPr>
        <w:t>:</w:t>
      </w:r>
      <w:r w:rsidRPr="002260E9">
        <w:rPr>
          <w:rFonts w:ascii="Times New Roman" w:eastAsia="Calibri" w:hAnsi="Times New Roman" w:cs="Times New Roman"/>
          <w:b/>
          <w:color w:val="auto"/>
          <w:sz w:val="28"/>
          <w:szCs w:val="28"/>
        </w:rPr>
        <w:t xml:space="preserve"> </w:t>
      </w:r>
      <w:r w:rsidRPr="002260E9">
        <w:rPr>
          <w:rFonts w:ascii="Times New Roman" w:eastAsia="Calibri" w:hAnsi="Times New Roman" w:cs="Times New Roman"/>
          <w:color w:val="auto"/>
          <w:sz w:val="28"/>
          <w:szCs w:val="28"/>
        </w:rPr>
        <w:t>«История ЮИД»</w:t>
      </w:r>
      <w:bookmarkEnd w:id="7"/>
    </w:p>
    <w:p w:rsidR="00103D40" w:rsidRDefault="00BD5DB5" w:rsidP="006D714C">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Pr="00C8249E">
        <w:rPr>
          <w:rFonts w:ascii="Times New Roman" w:eastAsia="Calibri" w:hAnsi="Times New Roman" w:cs="Times New Roman"/>
          <w:sz w:val="28"/>
          <w:szCs w:val="28"/>
        </w:rPr>
        <w:t xml:space="preserve"> </w:t>
      </w:r>
      <w:r w:rsidR="00CB066E">
        <w:rPr>
          <w:rFonts w:ascii="Times New Roman" w:eastAsia="Calibri" w:hAnsi="Times New Roman" w:cs="Times New Roman"/>
          <w:sz w:val="28"/>
          <w:szCs w:val="28"/>
        </w:rPr>
        <w:t>с</w:t>
      </w:r>
      <w:r w:rsidRPr="00C8249E">
        <w:rPr>
          <w:rFonts w:ascii="Times New Roman" w:eastAsia="Calibri" w:hAnsi="Times New Roman" w:cs="Times New Roman"/>
          <w:sz w:val="28"/>
          <w:szCs w:val="28"/>
        </w:rPr>
        <w:t>формирова</w:t>
      </w:r>
      <w:r w:rsidR="00CB066E">
        <w:rPr>
          <w:rFonts w:ascii="Times New Roman" w:eastAsia="Calibri" w:hAnsi="Times New Roman" w:cs="Times New Roman"/>
          <w:sz w:val="28"/>
          <w:szCs w:val="28"/>
        </w:rPr>
        <w:t>ть</w:t>
      </w:r>
      <w:r w:rsidRPr="00C8249E">
        <w:rPr>
          <w:rFonts w:ascii="Times New Roman" w:eastAsia="Calibri" w:hAnsi="Times New Roman" w:cs="Times New Roman"/>
          <w:sz w:val="28"/>
          <w:szCs w:val="28"/>
        </w:rPr>
        <w:t xml:space="preserve"> у обучающихся представления о миссии движения ЮИД, через знакомство с историей ЮИД мотивировать обучающихся младших классов стать участниками отряда ЮИД, а также </w:t>
      </w:r>
      <w:r w:rsidR="00CB066E">
        <w:rPr>
          <w:rFonts w:ascii="Times New Roman" w:eastAsia="Calibri" w:hAnsi="Times New Roman" w:cs="Times New Roman"/>
          <w:sz w:val="28"/>
          <w:szCs w:val="28"/>
        </w:rPr>
        <w:t>мотивировать к</w:t>
      </w:r>
      <w:r w:rsidR="00CB066E"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саморазвити</w:t>
      </w:r>
      <w:r w:rsidR="00CB066E">
        <w:rPr>
          <w:rFonts w:ascii="Times New Roman" w:eastAsia="Calibri" w:hAnsi="Times New Roman" w:cs="Times New Roman"/>
          <w:sz w:val="28"/>
          <w:szCs w:val="28"/>
        </w:rPr>
        <w:t>ю</w:t>
      </w:r>
      <w:r w:rsidRPr="00C8249E">
        <w:rPr>
          <w:rFonts w:ascii="Times New Roman" w:eastAsia="Calibri" w:hAnsi="Times New Roman" w:cs="Times New Roman"/>
          <w:sz w:val="28"/>
          <w:szCs w:val="28"/>
        </w:rPr>
        <w:t xml:space="preserve"> в области профилактики дорожно-транспортного травматизма участников отряда ЮИД.</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Задачи</w:t>
      </w:r>
      <w:r w:rsidRPr="00C8249E">
        <w:rPr>
          <w:rFonts w:ascii="Times New Roman" w:eastAsia="Calibri" w:hAnsi="Times New Roman" w:cs="Times New Roman"/>
          <w:sz w:val="28"/>
          <w:szCs w:val="28"/>
        </w:rPr>
        <w:t>:</w:t>
      </w:r>
    </w:p>
    <w:p w:rsidR="00103D40" w:rsidRDefault="00CB066E"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обучающимся младших классов о движении ЮИД, истории его создания, показать, как сегодня работает движение;</w:t>
      </w:r>
    </w:p>
    <w:p w:rsidR="00103D40" w:rsidRDefault="00CB066E" w:rsidP="00BD5DB5">
      <w:pPr>
        <w:spacing w:after="0"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продемонстрировать достижения пионеров дв</w:t>
      </w:r>
      <w:r w:rsidR="002260E9">
        <w:rPr>
          <w:rFonts w:ascii="Times New Roman" w:eastAsia="Calibri" w:hAnsi="Times New Roman" w:cs="Times New Roman"/>
          <w:sz w:val="28"/>
          <w:szCs w:val="28"/>
        </w:rPr>
        <w:t>ижения и «заслуженных ЮИДовцев»</w:t>
      </w:r>
      <w:r w:rsidR="00BD5DB5" w:rsidRPr="00C8249E">
        <w:rPr>
          <w:rFonts w:ascii="Times New Roman" w:eastAsia="Calibri" w:hAnsi="Times New Roman" w:cs="Times New Roman"/>
          <w:sz w:val="28"/>
          <w:szCs w:val="28"/>
        </w:rPr>
        <w:t>;</w:t>
      </w:r>
    </w:p>
    <w:p w:rsidR="00BD5DB5" w:rsidRPr="00C8249E" w:rsidRDefault="00CB066E"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способствовать формированию личной ответственности в области БДД, навыков пропагандисткой деятельности через вовлечение обучающихся в ЮИДовское движение;</w:t>
      </w:r>
    </w:p>
    <w:p w:rsidR="00BD5DB5" w:rsidRPr="00C8249E" w:rsidRDefault="00CB066E"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расширить кругозор в области исторических знаний по рассматриваемой тематике;</w:t>
      </w:r>
    </w:p>
    <w:p w:rsidR="00BD5DB5" w:rsidRPr="00C8249E" w:rsidRDefault="00CB066E" w:rsidP="00BD5DB5">
      <w:pPr>
        <w:pStyle w:val="a8"/>
        <w:spacing w:before="0" w:beforeAutospacing="0" w:after="240" w:afterAutospacing="0" w:line="360" w:lineRule="auto"/>
        <w:ind w:firstLine="851"/>
        <w:jc w:val="both"/>
        <w:rPr>
          <w:rFonts w:eastAsia="Calibri"/>
          <w:sz w:val="28"/>
          <w:szCs w:val="28"/>
          <w:lang w:eastAsia="en-US"/>
        </w:rPr>
      </w:pPr>
      <w:r>
        <w:rPr>
          <w:rFonts w:eastAsia="Calibri"/>
          <w:sz w:val="28"/>
          <w:szCs w:val="28"/>
        </w:rPr>
        <w:t xml:space="preserve">– </w:t>
      </w:r>
      <w:r w:rsidR="00BD5DB5" w:rsidRPr="00C8249E">
        <w:rPr>
          <w:rFonts w:eastAsia="Calibri"/>
          <w:sz w:val="28"/>
          <w:szCs w:val="28"/>
        </w:rPr>
        <w:t xml:space="preserve">научить свободно оперировать понятиями </w:t>
      </w:r>
      <w:r>
        <w:rPr>
          <w:rFonts w:eastAsia="Calibri"/>
          <w:sz w:val="28"/>
          <w:szCs w:val="28"/>
        </w:rPr>
        <w:t>«</w:t>
      </w:r>
      <w:r w:rsidR="00BD5DB5" w:rsidRPr="00C8249E">
        <w:rPr>
          <w:rFonts w:eastAsia="Calibri"/>
          <w:sz w:val="28"/>
          <w:szCs w:val="28"/>
          <w:lang w:eastAsia="en-US"/>
        </w:rPr>
        <w:t>ЮИД</w:t>
      </w:r>
      <w:r>
        <w:rPr>
          <w:rFonts w:eastAsia="Calibri"/>
          <w:sz w:val="28"/>
          <w:szCs w:val="28"/>
          <w:lang w:eastAsia="en-US"/>
        </w:rPr>
        <w:t>»</w:t>
      </w:r>
      <w:r w:rsidR="00BD5DB5" w:rsidRPr="00C8249E">
        <w:rPr>
          <w:rFonts w:eastAsia="Calibri"/>
          <w:sz w:val="28"/>
          <w:szCs w:val="28"/>
          <w:lang w:eastAsia="en-US"/>
        </w:rPr>
        <w:t xml:space="preserve">, </w:t>
      </w:r>
      <w:r>
        <w:rPr>
          <w:rFonts w:eastAsia="Calibri"/>
          <w:sz w:val="28"/>
          <w:szCs w:val="28"/>
          <w:lang w:eastAsia="en-US"/>
        </w:rPr>
        <w:t>«</w:t>
      </w:r>
      <w:r w:rsidR="00BD5DB5" w:rsidRPr="00C8249E">
        <w:rPr>
          <w:rFonts w:eastAsia="Calibri"/>
          <w:sz w:val="28"/>
          <w:szCs w:val="28"/>
          <w:lang w:eastAsia="en-US"/>
        </w:rPr>
        <w:t>дисциплина</w:t>
      </w:r>
      <w:r>
        <w:rPr>
          <w:rFonts w:eastAsia="Calibri"/>
          <w:sz w:val="28"/>
          <w:szCs w:val="28"/>
          <w:lang w:eastAsia="en-US"/>
        </w:rPr>
        <w:t>»</w:t>
      </w:r>
      <w:r w:rsidR="00BD5DB5" w:rsidRPr="00C8249E">
        <w:rPr>
          <w:rFonts w:eastAsia="Calibri"/>
          <w:sz w:val="28"/>
          <w:szCs w:val="28"/>
          <w:lang w:eastAsia="en-US"/>
        </w:rPr>
        <w:t xml:space="preserve">, </w:t>
      </w:r>
      <w:r>
        <w:rPr>
          <w:rFonts w:eastAsia="Calibri"/>
          <w:sz w:val="28"/>
          <w:szCs w:val="28"/>
          <w:lang w:eastAsia="en-US"/>
        </w:rPr>
        <w:t>«</w:t>
      </w:r>
      <w:r w:rsidR="00BD5DB5" w:rsidRPr="00C8249E">
        <w:rPr>
          <w:rFonts w:eastAsia="Calibri"/>
          <w:sz w:val="28"/>
          <w:szCs w:val="28"/>
          <w:lang w:eastAsia="en-US"/>
        </w:rPr>
        <w:t>безопасность</w:t>
      </w:r>
      <w:r>
        <w:rPr>
          <w:rFonts w:eastAsia="Calibri"/>
          <w:sz w:val="28"/>
          <w:szCs w:val="28"/>
          <w:lang w:eastAsia="en-US"/>
        </w:rPr>
        <w:t>»</w:t>
      </w:r>
      <w:r w:rsidR="00BD5DB5" w:rsidRPr="00C8249E">
        <w:rPr>
          <w:rFonts w:eastAsia="Calibri"/>
          <w:sz w:val="28"/>
          <w:szCs w:val="28"/>
          <w:lang w:eastAsia="en-US"/>
        </w:rPr>
        <w:t xml:space="preserve">, </w:t>
      </w:r>
      <w:r>
        <w:rPr>
          <w:rFonts w:eastAsia="Calibri"/>
          <w:sz w:val="28"/>
          <w:szCs w:val="28"/>
          <w:lang w:eastAsia="en-US"/>
        </w:rPr>
        <w:t>«</w:t>
      </w:r>
      <w:r w:rsidR="00BD5DB5" w:rsidRPr="00C8249E">
        <w:rPr>
          <w:rFonts w:eastAsia="Calibri"/>
          <w:sz w:val="28"/>
          <w:szCs w:val="28"/>
          <w:lang w:eastAsia="en-US"/>
        </w:rPr>
        <w:t>пропаганда</w:t>
      </w:r>
      <w:r>
        <w:rPr>
          <w:rFonts w:eastAsia="Calibri"/>
          <w:sz w:val="28"/>
          <w:szCs w:val="28"/>
          <w:lang w:eastAsia="en-US"/>
        </w:rPr>
        <w:t>»</w:t>
      </w:r>
      <w:r w:rsidR="00BD5DB5" w:rsidRPr="00C8249E">
        <w:rPr>
          <w:rFonts w:eastAsia="Calibri"/>
          <w:sz w:val="28"/>
          <w:szCs w:val="28"/>
          <w:lang w:eastAsia="en-US"/>
        </w:rPr>
        <w:t xml:space="preserve">, </w:t>
      </w:r>
      <w:r>
        <w:rPr>
          <w:rFonts w:eastAsia="Calibri"/>
          <w:sz w:val="28"/>
          <w:szCs w:val="28"/>
          <w:lang w:eastAsia="en-US"/>
        </w:rPr>
        <w:t>«</w:t>
      </w:r>
      <w:r w:rsidR="00BD5DB5" w:rsidRPr="00C8249E">
        <w:rPr>
          <w:rFonts w:eastAsia="Calibri"/>
          <w:sz w:val="28"/>
          <w:szCs w:val="28"/>
          <w:lang w:eastAsia="en-US"/>
        </w:rPr>
        <w:t>профилактика</w:t>
      </w:r>
      <w:r>
        <w:rPr>
          <w:rFonts w:eastAsia="Calibri"/>
          <w:sz w:val="28"/>
          <w:szCs w:val="28"/>
          <w:lang w:eastAsia="en-US"/>
        </w:rPr>
        <w:t>»</w:t>
      </w:r>
      <w:r w:rsidR="00BD5DB5" w:rsidRPr="00C8249E">
        <w:rPr>
          <w:rFonts w:eastAsia="Calibri"/>
          <w:sz w:val="28"/>
          <w:szCs w:val="28"/>
          <w:lang w:eastAsia="en-US"/>
        </w:rPr>
        <w:t>.</w:t>
      </w:r>
    </w:p>
    <w:p w:rsidR="00BD5DB5" w:rsidRPr="00C8249E" w:rsidRDefault="00BD5DB5" w:rsidP="00BD5DB5">
      <w:pPr>
        <w:pStyle w:val="a8"/>
        <w:spacing w:before="0" w:beforeAutospacing="0" w:after="0" w:afterAutospacing="0" w:line="360" w:lineRule="auto"/>
        <w:ind w:firstLine="851"/>
        <w:jc w:val="both"/>
        <w:rPr>
          <w:color w:val="000000"/>
          <w:sz w:val="28"/>
          <w:szCs w:val="28"/>
        </w:rPr>
      </w:pPr>
      <w:r w:rsidRPr="00C8249E">
        <w:rPr>
          <w:b/>
          <w:color w:val="000000"/>
          <w:sz w:val="28"/>
          <w:szCs w:val="28"/>
        </w:rPr>
        <w:t>Рекомендации по материально-техническому обеспечению</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на территории музея ГИБДД, либо в школьном музее</w:t>
      </w:r>
      <w:r w:rsidR="00CB066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если в нем есть уголок ГИБДД</w:t>
      </w:r>
      <w:r w:rsidR="00CB066E">
        <w:rPr>
          <w:rFonts w:ascii="Times New Roman" w:eastAsia="Calibri" w:hAnsi="Times New Roman" w:cs="Times New Roman"/>
          <w:sz w:val="28"/>
          <w:szCs w:val="28"/>
        </w:rPr>
        <w:t>)</w:t>
      </w:r>
      <w:r w:rsidRPr="00C8249E">
        <w:rPr>
          <w:rFonts w:ascii="Times New Roman" w:eastAsia="Calibri" w:hAnsi="Times New Roman" w:cs="Times New Roman"/>
          <w:sz w:val="28"/>
          <w:szCs w:val="28"/>
        </w:rPr>
        <w:t>, либо в тематически оформленном учебном классе.</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заставк</w:t>
      </w:r>
      <w:r w:rsidR="00CB066E">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на экран и презентаци</w:t>
      </w:r>
      <w:r w:rsidR="00CB066E">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«История ЮИД»</w:t>
      </w:r>
      <w:r w:rsidR="00CB066E">
        <w:rPr>
          <w:rFonts w:ascii="Times New Roman" w:eastAsia="Calibri" w:hAnsi="Times New Roman" w:cs="Times New Roman"/>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При подготовке к занятию необходимо </w:t>
      </w:r>
      <w:r w:rsidR="002260E9">
        <w:rPr>
          <w:rFonts w:ascii="Times New Roman" w:eastAsia="Calibri" w:hAnsi="Times New Roman" w:cs="Times New Roman"/>
          <w:sz w:val="28"/>
          <w:szCs w:val="28"/>
        </w:rPr>
        <w:t>из</w:t>
      </w:r>
      <w:r w:rsidRPr="00C8249E">
        <w:rPr>
          <w:rFonts w:ascii="Times New Roman" w:eastAsia="Calibri" w:hAnsi="Times New Roman" w:cs="Times New Roman"/>
          <w:sz w:val="28"/>
          <w:szCs w:val="28"/>
        </w:rPr>
        <w:t xml:space="preserve">готовить картонную коробку с </w:t>
      </w:r>
      <w:r w:rsidR="00165F48">
        <w:rPr>
          <w:rFonts w:ascii="Times New Roman" w:eastAsia="Calibri" w:hAnsi="Times New Roman" w:cs="Times New Roman"/>
          <w:sz w:val="28"/>
          <w:szCs w:val="28"/>
        </w:rPr>
        <w:t>картонными</w:t>
      </w:r>
      <w:r w:rsidRPr="00C8249E">
        <w:rPr>
          <w:rFonts w:ascii="Times New Roman" w:eastAsia="Calibri" w:hAnsi="Times New Roman" w:cs="Times New Roman"/>
          <w:sz w:val="28"/>
          <w:szCs w:val="28"/>
        </w:rPr>
        <w:t xml:space="preserve"> кукл</w:t>
      </w:r>
      <w:r w:rsidR="00165F48">
        <w:rPr>
          <w:rFonts w:ascii="Times New Roman" w:eastAsia="Calibri" w:hAnsi="Times New Roman" w:cs="Times New Roman"/>
          <w:sz w:val="28"/>
          <w:szCs w:val="28"/>
        </w:rPr>
        <w:t>ами-моделями</w:t>
      </w:r>
      <w:r w:rsidRPr="00C8249E">
        <w:rPr>
          <w:rFonts w:ascii="Times New Roman" w:eastAsia="Calibri" w:hAnsi="Times New Roman" w:cs="Times New Roman"/>
          <w:sz w:val="28"/>
          <w:szCs w:val="28"/>
        </w:rPr>
        <w:t>, предметами одежды и аксессуарами ЮИДовцев.</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Ход занятия</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В начале занятия педагог выясняет, что знают дети о том, для чего существуют Правила дорожного движения, зачем нам нужны сотрудники Госавтоинспекции, кто такие </w:t>
      </w:r>
      <w:r w:rsidR="002260E9">
        <w:rPr>
          <w:rFonts w:ascii="Times New Roman" w:eastAsia="Calibri" w:hAnsi="Times New Roman" w:cs="Times New Roman"/>
          <w:sz w:val="28"/>
          <w:szCs w:val="28"/>
        </w:rPr>
        <w:t xml:space="preserve">юные </w:t>
      </w:r>
      <w:r w:rsidRPr="00C8249E">
        <w:rPr>
          <w:rFonts w:ascii="Times New Roman" w:eastAsia="Calibri" w:hAnsi="Times New Roman" w:cs="Times New Roman"/>
          <w:sz w:val="28"/>
          <w:szCs w:val="28"/>
        </w:rPr>
        <w:t>помощники Госавтоинспекции, как они называются и в чем заключается их помощь.</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В ходе обсуждения педагог подводит детей к выводу, что Правила дорожного движения необходимы для безопасного передвижения по дорогам, Госавтоинспекция нужна для обеспечения порядка и безопасности на дороге, помощников Госавтоинспекции называют </w:t>
      </w:r>
      <w:r w:rsidR="00CB066E">
        <w:rPr>
          <w:rFonts w:ascii="Times New Roman" w:eastAsia="Calibri" w:hAnsi="Times New Roman" w:cs="Times New Roman"/>
          <w:sz w:val="28"/>
          <w:szCs w:val="28"/>
        </w:rPr>
        <w:t>ю</w:t>
      </w:r>
      <w:r w:rsidRPr="00C8249E">
        <w:rPr>
          <w:rFonts w:ascii="Times New Roman" w:eastAsia="Calibri" w:hAnsi="Times New Roman" w:cs="Times New Roman"/>
          <w:sz w:val="28"/>
          <w:szCs w:val="28"/>
        </w:rPr>
        <w:t>ны</w:t>
      </w:r>
      <w:r w:rsidR="00CB066E">
        <w:rPr>
          <w:rFonts w:ascii="Times New Roman" w:eastAsia="Calibri" w:hAnsi="Times New Roman" w:cs="Times New Roman"/>
          <w:sz w:val="28"/>
          <w:szCs w:val="28"/>
        </w:rPr>
        <w:t>ми</w:t>
      </w:r>
      <w:r w:rsidRPr="00C8249E">
        <w:rPr>
          <w:rFonts w:ascii="Times New Roman" w:eastAsia="Calibri" w:hAnsi="Times New Roman" w:cs="Times New Roman"/>
          <w:sz w:val="28"/>
          <w:szCs w:val="28"/>
        </w:rPr>
        <w:t xml:space="preserve"> инспектор</w:t>
      </w:r>
      <w:r w:rsidR="00CB066E">
        <w:rPr>
          <w:rFonts w:ascii="Times New Roman" w:eastAsia="Calibri" w:hAnsi="Times New Roman" w:cs="Times New Roman"/>
          <w:sz w:val="28"/>
          <w:szCs w:val="28"/>
        </w:rPr>
        <w:t>ами</w:t>
      </w:r>
      <w:r w:rsidRPr="00C8249E">
        <w:rPr>
          <w:rFonts w:ascii="Times New Roman" w:eastAsia="Calibri" w:hAnsi="Times New Roman" w:cs="Times New Roman"/>
          <w:sz w:val="28"/>
          <w:szCs w:val="28"/>
        </w:rPr>
        <w:t xml:space="preserve"> движения (ЮИД)</w:t>
      </w:r>
      <w:r w:rsidR="00CB066E">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они выполняют очень важную работу.</w:t>
      </w:r>
    </w:p>
    <w:p w:rsidR="00BD5DB5" w:rsidRPr="00C8249E" w:rsidRDefault="00BD5DB5" w:rsidP="00BD5DB5">
      <w:pPr>
        <w:spacing w:after="0" w:line="360" w:lineRule="auto"/>
        <w:jc w:val="both"/>
        <w:rPr>
          <w:rFonts w:ascii="Times New Roman" w:eastAsia="Calibri" w:hAnsi="Times New Roman" w:cs="Times New Roman"/>
          <w:b/>
          <w:iCs/>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79744" behindDoc="1" locked="0" layoutInCell="1" allowOverlap="1">
            <wp:simplePos x="0" y="0"/>
            <wp:positionH relativeFrom="column">
              <wp:posOffset>3810</wp:posOffset>
            </wp:positionH>
            <wp:positionV relativeFrom="paragraph">
              <wp:posOffset>0</wp:posOffset>
            </wp:positionV>
            <wp:extent cx="1457325" cy="2152015"/>
            <wp:effectExtent l="0" t="0" r="9525" b="635"/>
            <wp:wrapTight wrapText="bothSides">
              <wp:wrapPolygon edited="0">
                <wp:start x="5365" y="1338"/>
                <wp:lineTo x="3388" y="3059"/>
                <wp:lineTo x="1976" y="4398"/>
                <wp:lineTo x="3106" y="10899"/>
                <wp:lineTo x="565" y="13958"/>
                <wp:lineTo x="0" y="15679"/>
                <wp:lineTo x="0" y="21415"/>
                <wp:lineTo x="17788" y="21415"/>
                <wp:lineTo x="18635" y="20077"/>
                <wp:lineTo x="21176" y="17209"/>
                <wp:lineTo x="21459" y="10134"/>
                <wp:lineTo x="20329" y="2677"/>
                <wp:lineTo x="16376" y="1721"/>
                <wp:lineTo x="7341" y="1338"/>
                <wp:lineTo x="5365" y="1338"/>
              </wp:wrapPolygon>
            </wp:wrapTight>
            <wp:docPr id="314"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7325" cy="2152015"/>
                    </a:xfrm>
                    <a:prstGeom prst="rect">
                      <a:avLst/>
                    </a:prstGeom>
                    <a:noFill/>
                  </pic:spPr>
                </pic:pic>
              </a:graphicData>
            </a:graphic>
          </wp:anchor>
        </w:drawing>
      </w:r>
    </w:p>
    <w:p w:rsidR="00551A43" w:rsidRPr="009B21D4" w:rsidRDefault="00543CEF" w:rsidP="00BD5DB5">
      <w:pPr>
        <w:spacing w:after="0" w:line="360" w:lineRule="auto"/>
        <w:jc w:val="both"/>
        <w:rPr>
          <w:rFonts w:ascii="Times New Roman" w:eastAsia="Calibri" w:hAnsi="Times New Roman" w:cs="Times New Roman"/>
          <w:iCs/>
          <w:sz w:val="28"/>
          <w:szCs w:val="28"/>
          <w:u w:val="single"/>
        </w:rPr>
      </w:pPr>
      <w:r w:rsidRPr="00543CEF">
        <w:rPr>
          <w:rFonts w:ascii="Times New Roman" w:eastAsia="Calibri" w:hAnsi="Times New Roman" w:cs="Times New Roman"/>
          <w:iCs/>
          <w:sz w:val="28"/>
          <w:szCs w:val="28"/>
          <w:u w:val="single"/>
        </w:rPr>
        <w:t>Педагог:</w:t>
      </w:r>
    </w:p>
    <w:p w:rsidR="00103D40" w:rsidRDefault="00CB066E" w:rsidP="00BD5DB5">
      <w:pPr>
        <w:spacing w:after="0" w:line="36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BD5DB5" w:rsidRPr="00C8249E">
        <w:rPr>
          <w:rFonts w:ascii="Times New Roman" w:eastAsia="Calibri" w:hAnsi="Times New Roman" w:cs="Times New Roman"/>
          <w:bCs/>
          <w:iCs/>
          <w:sz w:val="28"/>
          <w:szCs w:val="28"/>
        </w:rPr>
        <w:t xml:space="preserve">Ребята, сегодня тема нашей встречи полностью посвящена </w:t>
      </w:r>
      <w:r>
        <w:rPr>
          <w:rFonts w:ascii="Times New Roman" w:eastAsia="Calibri" w:hAnsi="Times New Roman" w:cs="Times New Roman"/>
          <w:bCs/>
          <w:iCs/>
          <w:sz w:val="28"/>
          <w:szCs w:val="28"/>
        </w:rPr>
        <w:t>в</w:t>
      </w:r>
      <w:r w:rsidR="00BD5DB5" w:rsidRPr="00C8249E">
        <w:rPr>
          <w:rFonts w:ascii="Times New Roman" w:eastAsia="Calibri" w:hAnsi="Times New Roman" w:cs="Times New Roman"/>
          <w:bCs/>
          <w:iCs/>
          <w:sz w:val="28"/>
          <w:szCs w:val="28"/>
        </w:rPr>
        <w:t xml:space="preserve">ам! Посмотрите на этих </w:t>
      </w:r>
      <w:r w:rsidR="00DC35D9">
        <w:rPr>
          <w:rFonts w:ascii="Times New Roman" w:eastAsia="Calibri" w:hAnsi="Times New Roman" w:cs="Times New Roman"/>
          <w:bCs/>
          <w:iCs/>
          <w:sz w:val="28"/>
          <w:szCs w:val="28"/>
        </w:rPr>
        <w:t>детей</w:t>
      </w:r>
      <w:r w:rsidR="00BD5DB5" w:rsidRPr="00C8249E">
        <w:rPr>
          <w:rFonts w:ascii="Times New Roman" w:eastAsia="Calibri" w:hAnsi="Times New Roman" w:cs="Times New Roman"/>
          <w:bCs/>
          <w:iCs/>
          <w:sz w:val="28"/>
          <w:szCs w:val="28"/>
        </w:rPr>
        <w:t xml:space="preserve">, какие они красивые, </w:t>
      </w:r>
      <w:r>
        <w:rPr>
          <w:rFonts w:ascii="Times New Roman" w:eastAsia="Calibri" w:hAnsi="Times New Roman" w:cs="Times New Roman"/>
          <w:bCs/>
          <w:iCs/>
          <w:sz w:val="28"/>
          <w:szCs w:val="28"/>
        </w:rPr>
        <w:t>а</w:t>
      </w:r>
      <w:r w:rsidR="00BD5DB5" w:rsidRPr="00C8249E">
        <w:rPr>
          <w:rFonts w:ascii="Times New Roman" w:eastAsia="Calibri" w:hAnsi="Times New Roman" w:cs="Times New Roman"/>
          <w:bCs/>
          <w:iCs/>
          <w:sz w:val="28"/>
          <w:szCs w:val="28"/>
        </w:rPr>
        <w:t xml:space="preserve"> в руках у них такой знакомый предмет</w:t>
      </w:r>
      <w:r>
        <w:rPr>
          <w:rFonts w:ascii="Times New Roman" w:eastAsia="Calibri" w:hAnsi="Times New Roman" w:cs="Times New Roman"/>
          <w:bCs/>
          <w:iCs/>
          <w:sz w:val="28"/>
          <w:szCs w:val="28"/>
        </w:rPr>
        <w:t>!</w:t>
      </w:r>
      <w:r w:rsidR="00BD5DB5" w:rsidRPr="00C8249E">
        <w:rPr>
          <w:rFonts w:ascii="Times New Roman" w:eastAsia="Calibri" w:hAnsi="Times New Roman" w:cs="Times New Roman"/>
          <w:bCs/>
          <w:iCs/>
          <w:sz w:val="28"/>
          <w:szCs w:val="28"/>
        </w:rPr>
        <w:t xml:space="preserve"> Кто может рассказать, кто </w:t>
      </w:r>
      <w:r w:rsidR="00DC35D9">
        <w:rPr>
          <w:rFonts w:ascii="Times New Roman" w:eastAsia="Calibri" w:hAnsi="Times New Roman" w:cs="Times New Roman"/>
          <w:bCs/>
          <w:iCs/>
          <w:sz w:val="28"/>
          <w:szCs w:val="28"/>
        </w:rPr>
        <w:t>они, что это за предмет и зачем он им</w:t>
      </w:r>
      <w:r w:rsidR="00BD5DB5" w:rsidRPr="00C8249E">
        <w:rPr>
          <w:rFonts w:ascii="Times New Roman" w:eastAsia="Calibri" w:hAnsi="Times New Roman" w:cs="Times New Roman"/>
          <w:bCs/>
          <w:iCs/>
          <w:sz w:val="28"/>
          <w:szCs w:val="28"/>
        </w:rPr>
        <w:t>?</w:t>
      </w:r>
    </w:p>
    <w:p w:rsidR="00103D40" w:rsidRDefault="00BD5DB5" w:rsidP="00DC35D9">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Верно! Это </w:t>
      </w:r>
      <w:r w:rsidR="00CB066E">
        <w:rPr>
          <w:rFonts w:ascii="Times New Roman" w:eastAsia="Calibri" w:hAnsi="Times New Roman" w:cs="Times New Roman"/>
          <w:bCs/>
          <w:iCs/>
          <w:sz w:val="28"/>
          <w:szCs w:val="28"/>
        </w:rPr>
        <w:t>ю</w:t>
      </w:r>
      <w:r w:rsidRPr="00C8249E">
        <w:rPr>
          <w:rFonts w:ascii="Times New Roman" w:eastAsia="Calibri" w:hAnsi="Times New Roman" w:cs="Times New Roman"/>
          <w:bCs/>
          <w:iCs/>
          <w:sz w:val="28"/>
          <w:szCs w:val="28"/>
        </w:rPr>
        <w:t xml:space="preserve">ные </w:t>
      </w:r>
      <w:r w:rsidR="00CB066E">
        <w:rPr>
          <w:rFonts w:ascii="Times New Roman" w:eastAsia="Calibri" w:hAnsi="Times New Roman" w:cs="Times New Roman"/>
          <w:bCs/>
          <w:iCs/>
          <w:sz w:val="28"/>
          <w:szCs w:val="28"/>
        </w:rPr>
        <w:t>и</w:t>
      </w:r>
      <w:r w:rsidRPr="00C8249E">
        <w:rPr>
          <w:rFonts w:ascii="Times New Roman" w:eastAsia="Calibri" w:hAnsi="Times New Roman" w:cs="Times New Roman"/>
          <w:bCs/>
          <w:iCs/>
          <w:sz w:val="28"/>
          <w:szCs w:val="28"/>
        </w:rPr>
        <w:t xml:space="preserve">нспекторы </w:t>
      </w:r>
      <w:r w:rsidR="00CB066E">
        <w:rPr>
          <w:rFonts w:ascii="Times New Roman" w:eastAsia="Calibri" w:hAnsi="Times New Roman" w:cs="Times New Roman"/>
          <w:bCs/>
          <w:iCs/>
          <w:sz w:val="28"/>
          <w:szCs w:val="28"/>
        </w:rPr>
        <w:t>д</w:t>
      </w:r>
      <w:r w:rsidRPr="00C8249E">
        <w:rPr>
          <w:rFonts w:ascii="Times New Roman" w:eastAsia="Calibri" w:hAnsi="Times New Roman" w:cs="Times New Roman"/>
          <w:bCs/>
          <w:iCs/>
          <w:sz w:val="28"/>
          <w:szCs w:val="28"/>
        </w:rPr>
        <w:t>вижения. И именно поэтому в своей работе они используют жезл, настоящий, как у сотр</w:t>
      </w:r>
      <w:r w:rsidR="00DC35D9">
        <w:rPr>
          <w:rFonts w:ascii="Times New Roman" w:eastAsia="Calibri" w:hAnsi="Times New Roman" w:cs="Times New Roman"/>
          <w:bCs/>
          <w:iCs/>
          <w:sz w:val="28"/>
          <w:szCs w:val="28"/>
        </w:rPr>
        <w:t>удников</w:t>
      </w:r>
      <w:r w:rsidRPr="00C8249E">
        <w:rPr>
          <w:rFonts w:ascii="Times New Roman" w:eastAsia="Calibri" w:hAnsi="Times New Roman" w:cs="Times New Roman"/>
          <w:bCs/>
          <w:iCs/>
          <w:sz w:val="28"/>
          <w:szCs w:val="28"/>
        </w:rPr>
        <w:t xml:space="preserve"> Госавтоинспекции! Они ведь помощники ГИБДД!</w:t>
      </w:r>
    </w:p>
    <w:p w:rsidR="00103D40"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А знаете ли вы, что в 2019 году</w:t>
      </w:r>
      <w:r w:rsidR="003C1333">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6 марта</w:t>
      </w:r>
      <w:r w:rsidR="003C1333">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движению ЮИД исполнилось уже 46 лет! Почти полвека существуют отряды ЮИД.</w:t>
      </w:r>
    </w:p>
    <w:p w:rsidR="00103D40" w:rsidRDefault="00BD5DB5" w:rsidP="00BD5DB5">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bCs/>
          <w:iCs/>
          <w:sz w:val="28"/>
          <w:szCs w:val="28"/>
        </w:rPr>
        <w:t xml:space="preserve">Первые отряды юных инспекторов движения </w:t>
      </w:r>
      <w:r w:rsidR="003C1333">
        <w:rPr>
          <w:rFonts w:ascii="Times New Roman" w:eastAsia="Calibri" w:hAnsi="Times New Roman" w:cs="Times New Roman"/>
          <w:bCs/>
          <w:iCs/>
          <w:sz w:val="28"/>
          <w:szCs w:val="28"/>
        </w:rPr>
        <w:t>с</w:t>
      </w:r>
      <w:r w:rsidRPr="00C8249E">
        <w:rPr>
          <w:rFonts w:ascii="Times New Roman" w:eastAsia="Calibri" w:hAnsi="Times New Roman" w:cs="Times New Roman"/>
          <w:bCs/>
          <w:iCs/>
          <w:sz w:val="28"/>
          <w:szCs w:val="28"/>
        </w:rPr>
        <w:t xml:space="preserve">формировались в далеком 1973 году. Уже тогда ситуация на дорогах страны была непростая, хотя надо отметить, что транспорта в то время в </w:t>
      </w:r>
      <w:r w:rsidR="003C1333">
        <w:rPr>
          <w:rFonts w:ascii="Times New Roman" w:eastAsia="Calibri" w:hAnsi="Times New Roman" w:cs="Times New Roman"/>
          <w:bCs/>
          <w:iCs/>
          <w:sz w:val="28"/>
          <w:szCs w:val="28"/>
        </w:rPr>
        <w:t>р</w:t>
      </w:r>
      <w:r w:rsidRPr="00C8249E">
        <w:rPr>
          <w:rFonts w:ascii="Times New Roman" w:eastAsia="Calibri" w:hAnsi="Times New Roman" w:cs="Times New Roman"/>
          <w:bCs/>
          <w:iCs/>
          <w:sz w:val="28"/>
          <w:szCs w:val="28"/>
        </w:rPr>
        <w:t>оссийских городах было не так много, как сейчас. Производство легковых автомобилей в России в 70-е годы перевалил</w:t>
      </w:r>
      <w:r w:rsidR="00DC35D9">
        <w:rPr>
          <w:rFonts w:ascii="Times New Roman" w:eastAsia="Calibri" w:hAnsi="Times New Roman" w:cs="Times New Roman"/>
          <w:bCs/>
          <w:iCs/>
          <w:sz w:val="28"/>
          <w:szCs w:val="28"/>
        </w:rPr>
        <w:t>о за один миллион в год, и несмотря на то</w:t>
      </w:r>
      <w:r w:rsidR="003C1333">
        <w:rPr>
          <w:rFonts w:ascii="Times New Roman" w:eastAsia="Calibri" w:hAnsi="Times New Roman" w:cs="Times New Roman"/>
          <w:bCs/>
          <w:iCs/>
          <w:sz w:val="28"/>
          <w:szCs w:val="28"/>
        </w:rPr>
        <w:t>, что</w:t>
      </w:r>
      <w:r w:rsidRPr="00C8249E">
        <w:rPr>
          <w:rFonts w:ascii="Times New Roman" w:eastAsia="Calibri" w:hAnsi="Times New Roman" w:cs="Times New Roman"/>
          <w:bCs/>
          <w:iCs/>
          <w:sz w:val="28"/>
          <w:szCs w:val="28"/>
        </w:rPr>
        <w:t xml:space="preserve"> большинство из них шли на экспорт, простые люди начали понемногу обзаводиться личным автотранспортом</w:t>
      </w:r>
      <w:r w:rsidRPr="00C8249E">
        <w:rPr>
          <w:rFonts w:ascii="Times New Roman" w:eastAsia="Calibri" w:hAnsi="Times New Roman" w:cs="Times New Roman"/>
          <w:bCs/>
          <w:i/>
          <w:iCs/>
          <w:sz w:val="28"/>
          <w:szCs w:val="28"/>
        </w:rPr>
        <w:t>.</w:t>
      </w:r>
    </w:p>
    <w:p w:rsidR="00BD5DB5" w:rsidRPr="00C8249E" w:rsidRDefault="003C1333" w:rsidP="00BD5DB5">
      <w:pPr>
        <w:spacing w:after="0" w:line="360" w:lineRule="auto"/>
        <w:ind w:firstLine="851"/>
        <w:jc w:val="both"/>
        <w:rPr>
          <w:rFonts w:ascii="Times New Roman" w:eastAsia="Calibri" w:hAnsi="Times New Roman" w:cs="Times New Roman"/>
          <w:i/>
          <w:sz w:val="28"/>
          <w:szCs w:val="28"/>
        </w:rPr>
      </w:pPr>
      <w:r>
        <w:rPr>
          <w:rFonts w:ascii="Times New Roman" w:eastAsia="Calibri" w:hAnsi="Times New Roman" w:cs="Times New Roman"/>
          <w:i/>
          <w:sz w:val="28"/>
          <w:szCs w:val="28"/>
        </w:rPr>
        <w:t>Для справки</w:t>
      </w:r>
      <w:r w:rsidR="00BD5DB5" w:rsidRPr="00C8249E">
        <w:rPr>
          <w:rFonts w:ascii="Times New Roman" w:eastAsia="Calibri" w:hAnsi="Times New Roman" w:cs="Times New Roman"/>
          <w:i/>
          <w:sz w:val="28"/>
          <w:szCs w:val="28"/>
        </w:rPr>
        <w:t>: по данным справочника «Народное хозяйство СССР»</w:t>
      </w:r>
      <w:r>
        <w:rPr>
          <w:rFonts w:ascii="Times New Roman" w:eastAsia="Calibri" w:hAnsi="Times New Roman" w:cs="Times New Roman"/>
          <w:i/>
          <w:sz w:val="28"/>
          <w:szCs w:val="28"/>
        </w:rPr>
        <w:t>,</w:t>
      </w:r>
      <w:r w:rsidR="00BD5DB5" w:rsidRPr="00C8249E">
        <w:rPr>
          <w:rFonts w:ascii="Times New Roman" w:eastAsia="Calibri" w:hAnsi="Times New Roman" w:cs="Times New Roman"/>
          <w:i/>
          <w:sz w:val="28"/>
          <w:szCs w:val="28"/>
        </w:rPr>
        <w:t xml:space="preserve"> в 1970 году в стране насчитывалось 1</w:t>
      </w:r>
      <w:r>
        <w:rPr>
          <w:rFonts w:ascii="Times New Roman" w:eastAsia="Calibri" w:hAnsi="Times New Roman" w:cs="Times New Roman"/>
          <w:i/>
          <w:sz w:val="28"/>
          <w:szCs w:val="28"/>
        </w:rPr>
        <w:t> </w:t>
      </w:r>
      <w:r w:rsidR="00BD5DB5" w:rsidRPr="00C8249E">
        <w:rPr>
          <w:rFonts w:ascii="Times New Roman" w:eastAsia="Calibri" w:hAnsi="Times New Roman" w:cs="Times New Roman"/>
          <w:i/>
          <w:sz w:val="28"/>
          <w:szCs w:val="28"/>
        </w:rPr>
        <w:t>395</w:t>
      </w:r>
      <w:r>
        <w:rPr>
          <w:rFonts w:ascii="Times New Roman" w:eastAsia="Calibri" w:hAnsi="Times New Roman" w:cs="Times New Roman"/>
          <w:i/>
          <w:sz w:val="28"/>
          <w:szCs w:val="28"/>
        </w:rPr>
        <w:t> </w:t>
      </w:r>
      <w:r w:rsidR="00BD5DB5" w:rsidRPr="00C8249E">
        <w:rPr>
          <w:rFonts w:ascii="Times New Roman" w:eastAsia="Calibri" w:hAnsi="Times New Roman" w:cs="Times New Roman"/>
          <w:i/>
          <w:sz w:val="28"/>
          <w:szCs w:val="28"/>
        </w:rPr>
        <w:t>300 единиц легкового транспорта, 177</w:t>
      </w:r>
      <w:r>
        <w:rPr>
          <w:rFonts w:ascii="Times New Roman" w:eastAsia="Calibri" w:hAnsi="Times New Roman" w:cs="Times New Roman"/>
          <w:i/>
          <w:sz w:val="28"/>
          <w:szCs w:val="28"/>
        </w:rPr>
        <w:t> </w:t>
      </w:r>
      <w:r w:rsidR="00BD5DB5" w:rsidRPr="00C8249E">
        <w:rPr>
          <w:rFonts w:ascii="Times New Roman" w:eastAsia="Calibri" w:hAnsi="Times New Roman" w:cs="Times New Roman"/>
          <w:i/>
          <w:sz w:val="28"/>
          <w:szCs w:val="28"/>
        </w:rPr>
        <w:t>643 автобус</w:t>
      </w:r>
      <w:r>
        <w:rPr>
          <w:rFonts w:ascii="Times New Roman" w:eastAsia="Calibri" w:hAnsi="Times New Roman" w:cs="Times New Roman"/>
          <w:i/>
          <w:sz w:val="28"/>
          <w:szCs w:val="28"/>
        </w:rPr>
        <w:t>а</w:t>
      </w:r>
      <w:r w:rsidR="00BD5DB5" w:rsidRPr="00C8249E">
        <w:rPr>
          <w:rFonts w:ascii="Times New Roman" w:eastAsia="Calibri" w:hAnsi="Times New Roman" w:cs="Times New Roman"/>
          <w:i/>
          <w:sz w:val="28"/>
          <w:szCs w:val="28"/>
        </w:rPr>
        <w:t>, 15</w:t>
      </w:r>
      <w:r>
        <w:rPr>
          <w:rFonts w:ascii="Times New Roman" w:eastAsia="Calibri" w:hAnsi="Times New Roman" w:cs="Times New Roman"/>
          <w:i/>
          <w:sz w:val="28"/>
          <w:szCs w:val="28"/>
        </w:rPr>
        <w:t> </w:t>
      </w:r>
      <w:r w:rsidR="00BD5DB5" w:rsidRPr="00C8249E">
        <w:rPr>
          <w:rFonts w:ascii="Times New Roman" w:eastAsia="Calibri" w:hAnsi="Times New Roman" w:cs="Times New Roman"/>
          <w:i/>
          <w:sz w:val="28"/>
          <w:szCs w:val="28"/>
        </w:rPr>
        <w:t>767 троллейбусов, 22</w:t>
      </w:r>
      <w:r>
        <w:rPr>
          <w:rFonts w:ascii="Times New Roman" w:eastAsia="Calibri" w:hAnsi="Times New Roman" w:cs="Times New Roman"/>
          <w:i/>
          <w:sz w:val="28"/>
          <w:szCs w:val="28"/>
        </w:rPr>
        <w:t> </w:t>
      </w:r>
      <w:r w:rsidR="00BD5DB5" w:rsidRPr="00C8249E">
        <w:rPr>
          <w:rFonts w:ascii="Times New Roman" w:eastAsia="Calibri" w:hAnsi="Times New Roman" w:cs="Times New Roman"/>
          <w:i/>
          <w:sz w:val="28"/>
          <w:szCs w:val="28"/>
        </w:rPr>
        <w:t>051 трамва</w:t>
      </w:r>
      <w:r>
        <w:rPr>
          <w:rFonts w:ascii="Times New Roman" w:eastAsia="Calibri" w:hAnsi="Times New Roman" w:cs="Times New Roman"/>
          <w:i/>
          <w:sz w:val="28"/>
          <w:szCs w:val="28"/>
        </w:rPr>
        <w:t>й</w:t>
      </w:r>
      <w:r w:rsidR="00BD5DB5" w:rsidRPr="00C8249E">
        <w:rPr>
          <w:rFonts w:ascii="Times New Roman" w:eastAsia="Calibri" w:hAnsi="Times New Roman" w:cs="Times New Roman"/>
          <w:i/>
          <w:sz w:val="28"/>
          <w:szCs w:val="28"/>
        </w:rPr>
        <w:t>, а также</w:t>
      </w:r>
      <w:r w:rsidR="00103D40">
        <w:rPr>
          <w:rFonts w:ascii="Times New Roman" w:eastAsia="Calibri" w:hAnsi="Times New Roman" w:cs="Times New Roman"/>
          <w:i/>
          <w:sz w:val="28"/>
          <w:szCs w:val="28"/>
        </w:rPr>
        <w:t xml:space="preserve"> — </w:t>
      </w:r>
      <w:r w:rsidR="00BD5DB5" w:rsidRPr="00C8249E">
        <w:rPr>
          <w:rFonts w:ascii="Times New Roman" w:eastAsia="Calibri" w:hAnsi="Times New Roman" w:cs="Times New Roman"/>
          <w:i/>
          <w:sz w:val="28"/>
          <w:szCs w:val="28"/>
        </w:rPr>
        <w:t>627</w:t>
      </w:r>
      <w:r>
        <w:rPr>
          <w:rFonts w:ascii="Times New Roman" w:eastAsia="Calibri" w:hAnsi="Times New Roman" w:cs="Times New Roman"/>
          <w:i/>
          <w:sz w:val="28"/>
          <w:szCs w:val="28"/>
        </w:rPr>
        <w:t> </w:t>
      </w:r>
      <w:r w:rsidR="00BD5DB5" w:rsidRPr="00C8249E">
        <w:rPr>
          <w:rFonts w:ascii="Times New Roman" w:eastAsia="Calibri" w:hAnsi="Times New Roman" w:cs="Times New Roman"/>
          <w:i/>
          <w:sz w:val="28"/>
          <w:szCs w:val="28"/>
        </w:rPr>
        <w:t>446 единиц грузовых автомобилей.</w:t>
      </w:r>
    </w:p>
    <w:p w:rsidR="00DC35D9" w:rsidRDefault="00DC35D9" w:rsidP="00BD5DB5">
      <w:pPr>
        <w:spacing w:after="0" w:line="360" w:lineRule="auto"/>
        <w:ind w:firstLine="851"/>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К</w:t>
      </w:r>
      <w:r w:rsidR="00BD5DB5" w:rsidRPr="00C8249E">
        <w:rPr>
          <w:rFonts w:ascii="Times New Roman" w:eastAsia="Calibri" w:hAnsi="Times New Roman" w:cs="Times New Roman"/>
          <w:bCs/>
          <w:iCs/>
          <w:sz w:val="28"/>
          <w:szCs w:val="28"/>
        </w:rPr>
        <w:t xml:space="preserve"> середине 70</w:t>
      </w:r>
      <w:r w:rsidR="003C1333">
        <w:rPr>
          <w:rFonts w:ascii="Times New Roman" w:eastAsia="Calibri" w:hAnsi="Times New Roman" w:cs="Times New Roman"/>
          <w:bCs/>
          <w:iCs/>
          <w:sz w:val="28"/>
          <w:szCs w:val="28"/>
        </w:rPr>
        <w:t>-</w:t>
      </w:r>
      <w:r w:rsidR="00BD5DB5" w:rsidRPr="00C8249E">
        <w:rPr>
          <w:rFonts w:ascii="Times New Roman" w:eastAsia="Calibri" w:hAnsi="Times New Roman" w:cs="Times New Roman"/>
          <w:bCs/>
          <w:iCs/>
          <w:sz w:val="28"/>
          <w:szCs w:val="28"/>
        </w:rPr>
        <w:t xml:space="preserve">х годов количество автотранспорта </w:t>
      </w:r>
      <w:r w:rsidR="003C1333" w:rsidRPr="00C8249E">
        <w:rPr>
          <w:rFonts w:ascii="Times New Roman" w:eastAsia="Calibri" w:hAnsi="Times New Roman" w:cs="Times New Roman"/>
          <w:bCs/>
          <w:iCs/>
          <w:sz w:val="28"/>
          <w:szCs w:val="28"/>
        </w:rPr>
        <w:t xml:space="preserve">на дорогах нашей страны </w:t>
      </w:r>
      <w:r w:rsidR="00BD5DB5" w:rsidRPr="00C8249E">
        <w:rPr>
          <w:rFonts w:ascii="Times New Roman" w:eastAsia="Calibri" w:hAnsi="Times New Roman" w:cs="Times New Roman"/>
          <w:bCs/>
          <w:iCs/>
          <w:sz w:val="28"/>
          <w:szCs w:val="28"/>
        </w:rPr>
        <w:t xml:space="preserve">стало стремительно расти, и вместе с этим стало увеличиваться количество дорожных происшествий, участниками которых </w:t>
      </w:r>
      <w:r>
        <w:rPr>
          <w:rFonts w:ascii="Times New Roman" w:eastAsia="Calibri" w:hAnsi="Times New Roman" w:cs="Times New Roman"/>
          <w:bCs/>
          <w:iCs/>
          <w:sz w:val="28"/>
          <w:szCs w:val="28"/>
        </w:rPr>
        <w:t>становились и дети.</w:t>
      </w:r>
    </w:p>
    <w:p w:rsidR="00DC35D9" w:rsidRPr="00C8249E" w:rsidRDefault="00BD5DB5" w:rsidP="00DC35D9">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Именно тогда и появилась идея: «Для того чтобы уменьшить детский дорожно-транспортный травматизм, нужно привлечь к работе по его профилактике самих детей»</w:t>
      </w:r>
      <w:r w:rsidR="00DC35D9">
        <w:rPr>
          <w:rFonts w:ascii="Times New Roman" w:eastAsia="Calibri" w:hAnsi="Times New Roman" w:cs="Times New Roman"/>
          <w:bCs/>
          <w:iCs/>
          <w:sz w:val="28"/>
          <w:szCs w:val="28"/>
        </w:rPr>
        <w:t>.</w:t>
      </w:r>
    </w:p>
    <w:p w:rsidR="00BD5DB5" w:rsidRPr="00C8249E" w:rsidRDefault="00BD5DB5" w:rsidP="00BD5DB5">
      <w:pPr>
        <w:spacing w:after="0" w:line="360" w:lineRule="auto"/>
        <w:jc w:val="both"/>
        <w:rPr>
          <w:rFonts w:ascii="Times New Roman" w:eastAsia="Calibri" w:hAnsi="Times New Roman" w:cs="Times New Roman"/>
          <w:bCs/>
          <w:iCs/>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81792" behindDoc="1" locked="0" layoutInCell="1" allowOverlap="1">
            <wp:simplePos x="0" y="0"/>
            <wp:positionH relativeFrom="column">
              <wp:posOffset>3810</wp:posOffset>
            </wp:positionH>
            <wp:positionV relativeFrom="paragraph">
              <wp:posOffset>3810</wp:posOffset>
            </wp:positionV>
            <wp:extent cx="2952750" cy="1962150"/>
            <wp:effectExtent l="0" t="0" r="0" b="0"/>
            <wp:wrapTight wrapText="bothSides">
              <wp:wrapPolygon edited="0">
                <wp:start x="0" y="0"/>
                <wp:lineTo x="0" y="21390"/>
                <wp:lineTo x="21461" y="21390"/>
                <wp:lineTo x="21461" y="0"/>
                <wp:lineTo x="0" y="0"/>
              </wp:wrapPolygon>
            </wp:wrapTight>
            <wp:docPr id="315"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750" cy="1962150"/>
                    </a:xfrm>
                    <a:prstGeom prst="rect">
                      <a:avLst/>
                    </a:prstGeom>
                    <a:noFill/>
                  </pic:spPr>
                </pic:pic>
              </a:graphicData>
            </a:graphic>
          </wp:anchor>
        </w:drawing>
      </w:r>
      <w:r w:rsidRPr="00C8249E">
        <w:rPr>
          <w:rFonts w:ascii="Times New Roman" w:eastAsia="Calibri" w:hAnsi="Times New Roman" w:cs="Times New Roman"/>
          <w:bCs/>
          <w:iCs/>
          <w:sz w:val="28"/>
          <w:szCs w:val="28"/>
        </w:rPr>
        <w:t>Совместным постановлением Секретариата ЦК</w:t>
      </w:r>
      <w:r w:rsidR="006C56A3">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ВЛКСМ, коллегии МВД</w:t>
      </w:r>
      <w:r w:rsidR="006C56A3">
        <w:rPr>
          <w:rFonts w:ascii="Times New Roman" w:eastAsia="Calibri" w:hAnsi="Times New Roman" w:cs="Times New Roman"/>
          <w:bCs/>
          <w:iCs/>
          <w:sz w:val="28"/>
          <w:szCs w:val="28"/>
        </w:rPr>
        <w:t> </w:t>
      </w:r>
      <w:r w:rsidRPr="00C8249E">
        <w:rPr>
          <w:rFonts w:ascii="Times New Roman" w:eastAsia="Calibri" w:hAnsi="Times New Roman" w:cs="Times New Roman"/>
          <w:bCs/>
          <w:iCs/>
          <w:sz w:val="28"/>
          <w:szCs w:val="28"/>
        </w:rPr>
        <w:t>СССР и коллегии Министерства просвещения СССР утверждено Положение об отрядах юных инспекторов движения. Главной задачей отрядов ЮИД было определено их активное участие в пропаганде Правил дорожного движения среди детей и подростков в возрасте 12</w:t>
      </w:r>
      <w:r w:rsidR="00EE5B27">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16 лет.</w:t>
      </w:r>
    </w:p>
    <w:p w:rsidR="00103D40"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Инициатором и идейным вдохновителем нового Всесоюзного детского движения —</w:t>
      </w:r>
      <w:r w:rsidR="006C56A3">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 xml:space="preserve">ЮИД стала сотрудник </w:t>
      </w:r>
      <w:r w:rsidR="006C56A3" w:rsidRPr="00C8249E">
        <w:rPr>
          <w:rFonts w:ascii="Times New Roman" w:eastAsia="Calibri" w:hAnsi="Times New Roman" w:cs="Times New Roman"/>
          <w:bCs/>
          <w:iCs/>
          <w:sz w:val="28"/>
          <w:szCs w:val="28"/>
        </w:rPr>
        <w:t>ГУГАИ</w:t>
      </w:r>
      <w:r w:rsidR="006C56A3">
        <w:rPr>
          <w:rFonts w:ascii="Times New Roman" w:eastAsia="Calibri" w:hAnsi="Times New Roman" w:cs="Times New Roman"/>
          <w:bCs/>
          <w:iCs/>
          <w:sz w:val="28"/>
          <w:szCs w:val="28"/>
        </w:rPr>
        <w:t> </w:t>
      </w:r>
      <w:r w:rsidR="006C56A3" w:rsidRPr="00C8249E">
        <w:rPr>
          <w:rFonts w:ascii="Times New Roman" w:eastAsia="Calibri" w:hAnsi="Times New Roman" w:cs="Times New Roman"/>
          <w:bCs/>
          <w:iCs/>
          <w:sz w:val="28"/>
          <w:szCs w:val="28"/>
        </w:rPr>
        <w:t>МВД</w:t>
      </w:r>
      <w:r w:rsidR="006C56A3">
        <w:rPr>
          <w:rFonts w:ascii="Times New Roman" w:eastAsia="Calibri" w:hAnsi="Times New Roman" w:cs="Times New Roman"/>
          <w:bCs/>
          <w:iCs/>
          <w:sz w:val="28"/>
          <w:szCs w:val="28"/>
        </w:rPr>
        <w:t> </w:t>
      </w:r>
      <w:r w:rsidRPr="00C8249E">
        <w:rPr>
          <w:rFonts w:ascii="Times New Roman" w:eastAsia="Calibri" w:hAnsi="Times New Roman" w:cs="Times New Roman"/>
          <w:bCs/>
          <w:iCs/>
          <w:sz w:val="28"/>
          <w:szCs w:val="28"/>
        </w:rPr>
        <w:t>СССР (Главно</w:t>
      </w:r>
      <w:r w:rsidR="006C56A3">
        <w:rPr>
          <w:rFonts w:ascii="Times New Roman" w:eastAsia="Calibri" w:hAnsi="Times New Roman" w:cs="Times New Roman"/>
          <w:bCs/>
          <w:iCs/>
          <w:sz w:val="28"/>
          <w:szCs w:val="28"/>
        </w:rPr>
        <w:t>го</w:t>
      </w:r>
      <w:r w:rsidRPr="00C8249E">
        <w:rPr>
          <w:rFonts w:ascii="Times New Roman" w:eastAsia="Calibri" w:hAnsi="Times New Roman" w:cs="Times New Roman"/>
          <w:bCs/>
          <w:iCs/>
          <w:sz w:val="28"/>
          <w:szCs w:val="28"/>
        </w:rPr>
        <w:t> </w:t>
      </w:r>
      <w:r w:rsidRPr="00C8249E">
        <w:rPr>
          <w:rFonts w:ascii="Times New Roman" w:eastAsia="Calibri" w:hAnsi="Times New Roman" w:cs="Times New Roman"/>
          <w:sz w:val="28"/>
          <w:szCs w:val="28"/>
        </w:rPr>
        <w:t>управлени</w:t>
      </w:r>
      <w:r w:rsidR="006C56A3">
        <w:rPr>
          <w:rFonts w:ascii="Times New Roman" w:eastAsia="Calibri" w:hAnsi="Times New Roman" w:cs="Times New Roman"/>
          <w:sz w:val="28"/>
          <w:szCs w:val="28"/>
        </w:rPr>
        <w:t>я</w:t>
      </w:r>
      <w:r w:rsidRPr="00C8249E">
        <w:rPr>
          <w:rFonts w:ascii="Times New Roman" w:eastAsia="Calibri" w:hAnsi="Times New Roman" w:cs="Times New Roman"/>
          <w:sz w:val="28"/>
          <w:szCs w:val="28"/>
        </w:rPr>
        <w:t xml:space="preserve"> Государственной автомобильной инспекции МВД СССР)</w:t>
      </w:r>
      <w:r w:rsidRPr="00C8249E">
        <w:rPr>
          <w:rFonts w:ascii="Times New Roman" w:eastAsia="Calibri" w:hAnsi="Times New Roman" w:cs="Times New Roman"/>
          <w:bCs/>
          <w:iCs/>
          <w:sz w:val="28"/>
          <w:szCs w:val="28"/>
        </w:rPr>
        <w:t>, ныне подполковник милиции в отставке</w:t>
      </w:r>
      <w:r w:rsidR="006C56A3">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Лариса Николаевна Овчаренко.</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Cs/>
          <w:iCs/>
          <w:sz w:val="28"/>
          <w:szCs w:val="28"/>
        </w:rPr>
        <w:t xml:space="preserve">Судьба распорядилась так, что Ларисе Медведевой (Овчаренко) выпало на долю пережить все тяготы и лишения Великой </w:t>
      </w:r>
      <w:r w:rsidR="006C56A3">
        <w:rPr>
          <w:rFonts w:ascii="Times New Roman" w:eastAsia="Calibri" w:hAnsi="Times New Roman" w:cs="Times New Roman"/>
          <w:bCs/>
          <w:iCs/>
          <w:sz w:val="28"/>
          <w:szCs w:val="28"/>
        </w:rPr>
        <w:t>О</w:t>
      </w:r>
      <w:r w:rsidRPr="00C8249E">
        <w:rPr>
          <w:rFonts w:ascii="Times New Roman" w:eastAsia="Calibri" w:hAnsi="Times New Roman" w:cs="Times New Roman"/>
          <w:bCs/>
          <w:iCs/>
          <w:sz w:val="28"/>
          <w:szCs w:val="28"/>
        </w:rPr>
        <w:t>течественной войны в блокадном Ленинграде.</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83840" behindDoc="1" locked="0" layoutInCell="1" allowOverlap="1">
            <wp:simplePos x="0" y="0"/>
            <wp:positionH relativeFrom="column">
              <wp:posOffset>4528185</wp:posOffset>
            </wp:positionH>
            <wp:positionV relativeFrom="paragraph">
              <wp:posOffset>4445</wp:posOffset>
            </wp:positionV>
            <wp:extent cx="1587500" cy="2487930"/>
            <wp:effectExtent l="0" t="0" r="0" b="7620"/>
            <wp:wrapTight wrapText="bothSides">
              <wp:wrapPolygon edited="0">
                <wp:start x="0" y="0"/>
                <wp:lineTo x="0" y="21501"/>
                <wp:lineTo x="21254" y="21501"/>
                <wp:lineTo x="21254" y="0"/>
                <wp:lineTo x="0" y="0"/>
              </wp:wrapPolygon>
            </wp:wrapTight>
            <wp:docPr id="316"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7500" cy="2487930"/>
                    </a:xfrm>
                    <a:prstGeom prst="rect">
                      <a:avLst/>
                    </a:prstGeom>
                    <a:noFill/>
                  </pic:spPr>
                </pic:pic>
              </a:graphicData>
            </a:graphic>
          </wp:anchor>
        </w:drawing>
      </w:r>
      <w:r w:rsidRPr="00C8249E">
        <w:rPr>
          <w:rFonts w:ascii="Times New Roman" w:eastAsia="Calibri" w:hAnsi="Times New Roman" w:cs="Times New Roman"/>
          <w:sz w:val="28"/>
          <w:szCs w:val="28"/>
        </w:rPr>
        <w:t>После снятия блокады жизнь понемногу стала налаживаться. Лара пошла в школу. Потом окончила педагогическое училище и Ленинградский педагогический институт им</w:t>
      </w:r>
      <w:r w:rsidR="006C56A3">
        <w:rPr>
          <w:rFonts w:ascii="Times New Roman" w:eastAsia="Calibri" w:hAnsi="Times New Roman" w:cs="Times New Roman"/>
          <w:sz w:val="28"/>
          <w:szCs w:val="28"/>
        </w:rPr>
        <w:t xml:space="preserve">ени </w:t>
      </w:r>
      <w:r w:rsidRPr="00C8249E">
        <w:rPr>
          <w:rFonts w:ascii="Times New Roman" w:eastAsia="Calibri" w:hAnsi="Times New Roman" w:cs="Times New Roman"/>
          <w:sz w:val="28"/>
          <w:szCs w:val="28"/>
        </w:rPr>
        <w:t>Герцена. Стала школьной вожатой и отличным классным руководителем.</w:t>
      </w:r>
    </w:p>
    <w:p w:rsidR="00DC35D9"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Дети обожали неугомонную наставницу. Лариса Николаевна легко могла организовать ребят, вела их за собой всегда только к победе и успеху.</w:t>
      </w:r>
    </w:p>
    <w:p w:rsidR="00DC35D9"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Профессиональные навыки Ларисы Николаевны как умелого организатора были востребованы в Главном управлени</w:t>
      </w:r>
      <w:r w:rsidR="006C56A3">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ГАИ</w:t>
      </w:r>
      <w:r w:rsidR="006C56A3">
        <w:rPr>
          <w:rFonts w:ascii="Times New Roman" w:eastAsia="Calibri" w:hAnsi="Times New Roman" w:cs="Times New Roman"/>
          <w:sz w:val="28"/>
          <w:szCs w:val="28"/>
        </w:rPr>
        <w:t> </w:t>
      </w:r>
      <w:r w:rsidRPr="00C8249E">
        <w:rPr>
          <w:rFonts w:ascii="Times New Roman" w:eastAsia="Calibri" w:hAnsi="Times New Roman" w:cs="Times New Roman"/>
          <w:sz w:val="28"/>
          <w:szCs w:val="28"/>
        </w:rPr>
        <w:t>МВД</w:t>
      </w:r>
      <w:r w:rsidR="006C56A3">
        <w:rPr>
          <w:rFonts w:ascii="Times New Roman" w:eastAsia="Calibri" w:hAnsi="Times New Roman" w:cs="Times New Roman"/>
          <w:sz w:val="28"/>
          <w:szCs w:val="28"/>
        </w:rPr>
        <w:t> </w:t>
      </w:r>
      <w:r w:rsidRPr="00C8249E">
        <w:rPr>
          <w:rFonts w:ascii="Times New Roman" w:eastAsia="Calibri" w:hAnsi="Times New Roman" w:cs="Times New Roman"/>
          <w:sz w:val="28"/>
          <w:szCs w:val="28"/>
        </w:rPr>
        <w:t>СССР. Масштабы работы и степень ответственности, конечно, пугали, но ее напористость, желание творить, безудержная хватка и стремление добиваться своих целей позволили ей стать основателем Все</w:t>
      </w:r>
      <w:r w:rsidR="00DC35D9">
        <w:rPr>
          <w:rFonts w:ascii="Times New Roman" w:eastAsia="Calibri" w:hAnsi="Times New Roman" w:cs="Times New Roman"/>
          <w:sz w:val="28"/>
          <w:szCs w:val="28"/>
        </w:rPr>
        <w:t>союзного детского движения ЮИД.</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Так появилось детск</w:t>
      </w:r>
      <w:r w:rsidR="006B47B5">
        <w:rPr>
          <w:rFonts w:ascii="Times New Roman" w:eastAsia="Calibri" w:hAnsi="Times New Roman" w:cs="Times New Roman"/>
          <w:sz w:val="28"/>
          <w:szCs w:val="28"/>
        </w:rPr>
        <w:t>ое движение ЮИД, которому уже 46</w:t>
      </w:r>
      <w:r w:rsidRPr="00C8249E">
        <w:rPr>
          <w:rFonts w:ascii="Times New Roman" w:eastAsia="Calibri" w:hAnsi="Times New Roman" w:cs="Times New Roman"/>
          <w:sz w:val="28"/>
          <w:szCs w:val="28"/>
        </w:rPr>
        <w:t xml:space="preserve"> лет. По всей стране стали строить автогородки, родилась мощная армия ответственных за детский травматизм пропагандистов. Всесоюзные слеты, соревнования, конкурсы, спектакли, совещания… Жизнь била ключом!</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Вот такой удивительной судьбы человек дал старт </w:t>
      </w:r>
      <w:r w:rsidR="006B47B5">
        <w:rPr>
          <w:rFonts w:ascii="Times New Roman" w:eastAsia="Calibri" w:hAnsi="Times New Roman" w:cs="Times New Roman"/>
          <w:sz w:val="28"/>
          <w:szCs w:val="28"/>
        </w:rPr>
        <w:t>объединению детей всей страны</w:t>
      </w:r>
      <w:r w:rsidRPr="00C8249E">
        <w:rPr>
          <w:rFonts w:ascii="Times New Roman" w:eastAsia="Calibri" w:hAnsi="Times New Roman" w:cs="Times New Roman"/>
          <w:sz w:val="28"/>
          <w:szCs w:val="28"/>
        </w:rPr>
        <w:t xml:space="preserve">, которое живет и работает </w:t>
      </w:r>
      <w:r w:rsidR="006B47B5">
        <w:rPr>
          <w:rFonts w:ascii="Times New Roman" w:eastAsia="Calibri" w:hAnsi="Times New Roman" w:cs="Times New Roman"/>
          <w:sz w:val="28"/>
          <w:szCs w:val="28"/>
        </w:rPr>
        <w:t>до сих пор</w:t>
      </w:r>
      <w:r w:rsidRPr="00C8249E">
        <w:rPr>
          <w:rFonts w:ascii="Times New Roman" w:eastAsia="Calibri" w:hAnsi="Times New Roman" w:cs="Times New Roman"/>
          <w:sz w:val="28"/>
          <w:szCs w:val="28"/>
        </w:rPr>
        <w:t>.</w:t>
      </w:r>
    </w:p>
    <w:p w:rsidR="00BD5DB5" w:rsidRPr="00C8249E" w:rsidRDefault="00BD5DB5" w:rsidP="006B47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Как вы думаете</w:t>
      </w:r>
      <w:r w:rsidR="006C56A3">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ребята, а какое самое распространенное транспортное средство подростка было в 70-е годы? Мечта любого мальчишки и</w:t>
      </w:r>
      <w:r w:rsidR="006C56A3">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конечно же</w:t>
      </w:r>
      <w:r w:rsidR="006C56A3">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девчо</w:t>
      </w:r>
      <w:r w:rsidR="006B47B5">
        <w:rPr>
          <w:rFonts w:ascii="Times New Roman" w:eastAsia="Calibri" w:hAnsi="Times New Roman" w:cs="Times New Roman"/>
          <w:sz w:val="28"/>
          <w:szCs w:val="28"/>
        </w:rPr>
        <w:t>нки. Особенно если они ЮИДовцы!</w:t>
      </w:r>
    </w:p>
    <w:p w:rsidR="00BD5DB5" w:rsidRPr="00C8249E" w:rsidRDefault="00BD5DB5" w:rsidP="006B47B5">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82816" behindDoc="1" locked="0" layoutInCell="1" allowOverlap="1">
            <wp:simplePos x="0" y="0"/>
            <wp:positionH relativeFrom="column">
              <wp:posOffset>3810</wp:posOffset>
            </wp:positionH>
            <wp:positionV relativeFrom="paragraph">
              <wp:posOffset>3175</wp:posOffset>
            </wp:positionV>
            <wp:extent cx="3256280" cy="2295525"/>
            <wp:effectExtent l="0" t="0" r="1270" b="9525"/>
            <wp:wrapTight wrapText="bothSides">
              <wp:wrapPolygon edited="0">
                <wp:start x="0" y="0"/>
                <wp:lineTo x="0" y="21510"/>
                <wp:lineTo x="21482" y="21510"/>
                <wp:lineTo x="21482" y="0"/>
                <wp:lineTo x="0" y="0"/>
              </wp:wrapPolygon>
            </wp:wrapTight>
            <wp:docPr id="317"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56280" cy="2295525"/>
                    </a:xfrm>
                    <a:prstGeom prst="rect">
                      <a:avLst/>
                    </a:prstGeom>
                    <a:noFill/>
                  </pic:spPr>
                </pic:pic>
              </a:graphicData>
            </a:graphic>
          </wp:anchor>
        </w:drawing>
      </w:r>
      <w:r w:rsidRPr="00C8249E">
        <w:rPr>
          <w:rFonts w:ascii="Times New Roman" w:eastAsia="Calibri" w:hAnsi="Times New Roman" w:cs="Times New Roman"/>
          <w:bCs/>
          <w:iCs/>
          <w:sz w:val="28"/>
          <w:szCs w:val="28"/>
        </w:rPr>
        <w:t>Единственное транспортное средство ЮИДовца</w:t>
      </w:r>
      <w:r w:rsidR="006C56A3">
        <w:rPr>
          <w:rFonts w:ascii="Times New Roman" w:eastAsia="Calibri" w:hAnsi="Times New Roman" w:cs="Times New Roman"/>
          <w:bCs/>
          <w:iCs/>
          <w:sz w:val="28"/>
          <w:szCs w:val="28"/>
        </w:rPr>
        <w:t xml:space="preserve"> — </w:t>
      </w:r>
      <w:r w:rsidRPr="00C8249E">
        <w:rPr>
          <w:rFonts w:ascii="Times New Roman" w:eastAsia="Calibri" w:hAnsi="Times New Roman" w:cs="Times New Roman"/>
          <w:bCs/>
          <w:iCs/>
          <w:sz w:val="28"/>
          <w:szCs w:val="28"/>
        </w:rPr>
        <w:t>велосипед. Провести техническое обслуживание, знать его устройство, уст</w:t>
      </w:r>
      <w:r w:rsidR="006B47B5">
        <w:rPr>
          <w:rFonts w:ascii="Times New Roman" w:eastAsia="Calibri" w:hAnsi="Times New Roman" w:cs="Times New Roman"/>
          <w:bCs/>
          <w:iCs/>
          <w:sz w:val="28"/>
          <w:szCs w:val="28"/>
        </w:rPr>
        <w:t>ранить неисправности — это долж</w:t>
      </w:r>
      <w:r w:rsidRPr="00C8249E">
        <w:rPr>
          <w:rFonts w:ascii="Times New Roman" w:eastAsia="Calibri" w:hAnsi="Times New Roman" w:cs="Times New Roman"/>
          <w:bCs/>
          <w:iCs/>
          <w:sz w:val="28"/>
          <w:szCs w:val="28"/>
        </w:rPr>
        <w:t>н</w:t>
      </w:r>
      <w:r w:rsidR="006B47B5">
        <w:rPr>
          <w:rFonts w:ascii="Times New Roman" w:eastAsia="Calibri" w:hAnsi="Times New Roman" w:cs="Times New Roman"/>
          <w:bCs/>
          <w:iCs/>
          <w:sz w:val="28"/>
          <w:szCs w:val="28"/>
        </w:rPr>
        <w:t>ы</w:t>
      </w:r>
      <w:r w:rsidRPr="00C8249E">
        <w:rPr>
          <w:rFonts w:ascii="Times New Roman" w:eastAsia="Calibri" w:hAnsi="Times New Roman" w:cs="Times New Roman"/>
          <w:bCs/>
          <w:iCs/>
          <w:sz w:val="28"/>
          <w:szCs w:val="28"/>
        </w:rPr>
        <w:t xml:space="preserve"> бы</w:t>
      </w:r>
      <w:r w:rsidR="006B47B5">
        <w:rPr>
          <w:rFonts w:ascii="Times New Roman" w:eastAsia="Calibri" w:hAnsi="Times New Roman" w:cs="Times New Roman"/>
          <w:bCs/>
          <w:iCs/>
          <w:sz w:val="28"/>
          <w:szCs w:val="28"/>
        </w:rPr>
        <w:t>ли уметь ЮИДовцы,</w:t>
      </w:r>
      <w:r w:rsidRPr="00C8249E">
        <w:rPr>
          <w:rFonts w:ascii="Times New Roman" w:eastAsia="Calibri" w:hAnsi="Times New Roman" w:cs="Times New Roman"/>
          <w:bCs/>
          <w:iCs/>
          <w:sz w:val="28"/>
          <w:szCs w:val="28"/>
        </w:rPr>
        <w:t xml:space="preserve"> </w:t>
      </w:r>
      <w:r w:rsidR="006B47B5">
        <w:rPr>
          <w:rFonts w:ascii="Times New Roman" w:eastAsia="Calibri" w:hAnsi="Times New Roman" w:cs="Times New Roman"/>
          <w:bCs/>
          <w:iCs/>
          <w:sz w:val="28"/>
          <w:szCs w:val="28"/>
        </w:rPr>
        <w:t>мальчики</w:t>
      </w:r>
      <w:r w:rsidRPr="00C8249E">
        <w:rPr>
          <w:rFonts w:ascii="Times New Roman" w:eastAsia="Calibri" w:hAnsi="Times New Roman" w:cs="Times New Roman"/>
          <w:bCs/>
          <w:iCs/>
          <w:sz w:val="28"/>
          <w:szCs w:val="28"/>
        </w:rPr>
        <w:t xml:space="preserve"> и девочки!</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Каждый ЮИДовец</w:t>
      </w:r>
      <w:r w:rsidR="006C56A3">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 xml:space="preserve"> велосипедист</w:t>
      </w:r>
      <w:r w:rsidR="006C56A3">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виртуоз. Этому они учились на площадках для фигурного вождения (полоса препятствий). </w:t>
      </w:r>
      <w:r w:rsidR="006B47B5">
        <w:rPr>
          <w:rFonts w:ascii="Times New Roman" w:eastAsia="Calibri" w:hAnsi="Times New Roman" w:cs="Times New Roman"/>
          <w:bCs/>
          <w:iCs/>
          <w:sz w:val="28"/>
          <w:szCs w:val="28"/>
        </w:rPr>
        <w:t>Вождение велосипеда</w:t>
      </w:r>
      <w:r w:rsidR="00103D40">
        <w:rPr>
          <w:rFonts w:ascii="Times New Roman" w:eastAsia="Calibri" w:hAnsi="Times New Roman" w:cs="Times New Roman"/>
          <w:bCs/>
          <w:iCs/>
          <w:sz w:val="28"/>
          <w:szCs w:val="28"/>
        </w:rPr>
        <w:t xml:space="preserve"> — </w:t>
      </w:r>
      <w:r w:rsidRPr="00C8249E">
        <w:rPr>
          <w:rFonts w:ascii="Times New Roman" w:eastAsia="Calibri" w:hAnsi="Times New Roman" w:cs="Times New Roman"/>
          <w:bCs/>
          <w:iCs/>
          <w:sz w:val="28"/>
          <w:szCs w:val="28"/>
        </w:rPr>
        <w:t>любим</w:t>
      </w:r>
      <w:r w:rsidR="006B47B5">
        <w:rPr>
          <w:rFonts w:ascii="Times New Roman" w:eastAsia="Calibri" w:hAnsi="Times New Roman" w:cs="Times New Roman"/>
          <w:bCs/>
          <w:iCs/>
          <w:sz w:val="28"/>
          <w:szCs w:val="28"/>
        </w:rPr>
        <w:t>ое</w:t>
      </w:r>
      <w:r w:rsidRPr="00C8249E">
        <w:rPr>
          <w:rFonts w:ascii="Times New Roman" w:eastAsia="Calibri" w:hAnsi="Times New Roman" w:cs="Times New Roman"/>
          <w:bCs/>
          <w:iCs/>
          <w:sz w:val="28"/>
          <w:szCs w:val="28"/>
        </w:rPr>
        <w:t xml:space="preserve"> занятие ЮИДовца, </w:t>
      </w:r>
      <w:r w:rsidR="006B47B5">
        <w:rPr>
          <w:rFonts w:ascii="Times New Roman" w:eastAsia="Calibri" w:hAnsi="Times New Roman" w:cs="Times New Roman"/>
          <w:bCs/>
          <w:iCs/>
          <w:sz w:val="28"/>
          <w:szCs w:val="28"/>
        </w:rPr>
        <w:t>и</w:t>
      </w:r>
      <w:r w:rsidR="006C56A3">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w:t>
      </w:r>
      <w:r w:rsidR="006B47B5" w:rsidRPr="00C8249E">
        <w:rPr>
          <w:rFonts w:ascii="Times New Roman" w:eastAsia="Calibri" w:hAnsi="Times New Roman" w:cs="Times New Roman"/>
          <w:bCs/>
          <w:iCs/>
          <w:sz w:val="28"/>
          <w:szCs w:val="28"/>
        </w:rPr>
        <w:t>глядя</w:t>
      </w:r>
      <w:r w:rsidR="006C56A3">
        <w:rPr>
          <w:rFonts w:ascii="Times New Roman" w:eastAsia="Calibri" w:hAnsi="Times New Roman" w:cs="Times New Roman"/>
          <w:bCs/>
          <w:iCs/>
          <w:sz w:val="28"/>
          <w:szCs w:val="28"/>
        </w:rPr>
        <w:t>,</w:t>
      </w:r>
      <w:r w:rsidR="006B47B5">
        <w:rPr>
          <w:rFonts w:ascii="Times New Roman" w:eastAsia="Calibri" w:hAnsi="Times New Roman" w:cs="Times New Roman"/>
          <w:bCs/>
          <w:iCs/>
          <w:sz w:val="28"/>
          <w:szCs w:val="28"/>
        </w:rPr>
        <w:t xml:space="preserve"> как хорошо это у них получается, рядом тренировались и другие ребята</w:t>
      </w:r>
      <w:r w:rsidRPr="00C8249E">
        <w:rPr>
          <w:rFonts w:ascii="Times New Roman" w:eastAsia="Calibri" w:hAnsi="Times New Roman" w:cs="Times New Roman"/>
          <w:bCs/>
          <w:iCs/>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Cs/>
          <w:iCs/>
          <w:sz w:val="28"/>
          <w:szCs w:val="28"/>
        </w:rPr>
        <w:t xml:space="preserve">Учить езде на велосипеде в СССР старались с самого детства. Именно как детский и подростковый этот транспорт позиционировался долгое время, пока не вырвался на свободу и не покорил </w:t>
      </w:r>
      <w:r w:rsidR="006B47B5">
        <w:rPr>
          <w:rFonts w:ascii="Times New Roman" w:eastAsia="Calibri" w:hAnsi="Times New Roman" w:cs="Times New Roman"/>
          <w:bCs/>
          <w:iCs/>
          <w:sz w:val="28"/>
          <w:szCs w:val="28"/>
        </w:rPr>
        <w:t>взрослое население</w:t>
      </w:r>
      <w:r w:rsidRPr="00C8249E">
        <w:rPr>
          <w:rFonts w:ascii="Times New Roman" w:eastAsia="Calibri" w:hAnsi="Times New Roman" w:cs="Times New Roman"/>
          <w:bCs/>
          <w:iCs/>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Во времена далекого СССР велосипед был не только приравнен к общему транспорту, но и зарегистрирован номерным знаком. Небольшая металлическая пластина содержала четыре или</w:t>
      </w:r>
      <w:r w:rsidRPr="00C8249E">
        <w:rPr>
          <w:rFonts w:ascii="Times New Roman" w:eastAsia="Times New Roman" w:hAnsi="Times New Roman" w:cs="Times New Roman"/>
          <w:color w:val="2A2829"/>
          <w:sz w:val="28"/>
          <w:szCs w:val="28"/>
          <w:lang w:eastAsia="ru-RU"/>
        </w:rPr>
        <w:t xml:space="preserve"> </w:t>
      </w:r>
      <w:r w:rsidRPr="00C8249E">
        <w:rPr>
          <w:rFonts w:ascii="Times New Roman" w:eastAsia="Calibri" w:hAnsi="Times New Roman" w:cs="Times New Roman"/>
          <w:bCs/>
          <w:iCs/>
          <w:sz w:val="28"/>
          <w:szCs w:val="28"/>
        </w:rPr>
        <w:t xml:space="preserve">пять цифр и срок действия. После приобретения она прикреплялась к транспортному средству. </w:t>
      </w:r>
      <w:r w:rsidRPr="00C8249E">
        <w:rPr>
          <w:rFonts w:ascii="Times New Roman" w:eastAsia="Calibri" w:hAnsi="Times New Roman" w:cs="Times New Roman"/>
          <w:noProof/>
          <w:sz w:val="28"/>
          <w:szCs w:val="28"/>
          <w:lang w:eastAsia="ru-RU"/>
        </w:rPr>
        <w:drawing>
          <wp:anchor distT="0" distB="0" distL="114300" distR="114300" simplePos="0" relativeHeight="251680768" behindDoc="1" locked="0" layoutInCell="1" allowOverlap="1">
            <wp:simplePos x="0" y="0"/>
            <wp:positionH relativeFrom="column">
              <wp:posOffset>-100965</wp:posOffset>
            </wp:positionH>
            <wp:positionV relativeFrom="paragraph">
              <wp:posOffset>366395</wp:posOffset>
            </wp:positionV>
            <wp:extent cx="3457575" cy="2350135"/>
            <wp:effectExtent l="0" t="0" r="9525" b="0"/>
            <wp:wrapTight wrapText="bothSides">
              <wp:wrapPolygon edited="0">
                <wp:start x="0" y="0"/>
                <wp:lineTo x="0" y="21361"/>
                <wp:lineTo x="21540" y="21361"/>
                <wp:lineTo x="21540" y="0"/>
                <wp:lineTo x="0" y="0"/>
              </wp:wrapPolygon>
            </wp:wrapTight>
            <wp:docPr id="318"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57575" cy="2350135"/>
                    </a:xfrm>
                    <a:prstGeom prst="rect">
                      <a:avLst/>
                    </a:prstGeom>
                    <a:noFill/>
                  </pic:spPr>
                </pic:pic>
              </a:graphicData>
            </a:graphic>
          </wp:anchor>
        </w:drawing>
      </w:r>
      <w:r w:rsidRPr="00C8249E">
        <w:rPr>
          <w:rFonts w:ascii="Times New Roman" w:eastAsia="Calibri" w:hAnsi="Times New Roman" w:cs="Times New Roman"/>
          <w:bCs/>
          <w:iCs/>
          <w:sz w:val="28"/>
          <w:szCs w:val="28"/>
        </w:rPr>
        <w:t>Владельцу выдавалось на руки специальное удостоверение на право управления велосипедом.</w:t>
      </w:r>
    </w:p>
    <w:p w:rsidR="00103D40"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Права содержали следующие сведения:</w:t>
      </w:r>
    </w:p>
    <w:p w:rsidR="00103D40" w:rsidRDefault="006C56A3" w:rsidP="00BD5DB5">
      <w:pPr>
        <w:spacing w:after="0" w:line="360" w:lineRule="auto"/>
        <w:ind w:firstLine="851"/>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BD5DB5" w:rsidRPr="00C8249E">
        <w:rPr>
          <w:rFonts w:ascii="Times New Roman" w:eastAsia="Calibri" w:hAnsi="Times New Roman" w:cs="Times New Roman"/>
          <w:bCs/>
          <w:iCs/>
          <w:sz w:val="28"/>
          <w:szCs w:val="28"/>
        </w:rPr>
        <w:t xml:space="preserve">тип </w:t>
      </w:r>
      <w:r w:rsidR="00C53AEB">
        <w:rPr>
          <w:rFonts w:ascii="Times New Roman" w:eastAsia="Calibri" w:hAnsi="Times New Roman" w:cs="Times New Roman"/>
          <w:bCs/>
          <w:iCs/>
          <w:sz w:val="28"/>
          <w:szCs w:val="28"/>
        </w:rPr>
        <w:t xml:space="preserve">и номер </w:t>
      </w:r>
      <w:r w:rsidR="00BD5DB5" w:rsidRPr="00C8249E">
        <w:rPr>
          <w:rFonts w:ascii="Times New Roman" w:eastAsia="Calibri" w:hAnsi="Times New Roman" w:cs="Times New Roman"/>
          <w:bCs/>
          <w:iCs/>
          <w:sz w:val="28"/>
          <w:szCs w:val="28"/>
        </w:rPr>
        <w:t>документа, кем выдан;</w:t>
      </w:r>
    </w:p>
    <w:p w:rsidR="00103D40" w:rsidRDefault="006C56A3" w:rsidP="00BD5DB5">
      <w:pPr>
        <w:spacing w:after="0" w:line="360" w:lineRule="auto"/>
        <w:ind w:firstLine="851"/>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C53AEB">
        <w:rPr>
          <w:rFonts w:ascii="Times New Roman" w:eastAsia="Calibri" w:hAnsi="Times New Roman" w:cs="Times New Roman"/>
          <w:bCs/>
          <w:iCs/>
          <w:sz w:val="28"/>
          <w:szCs w:val="28"/>
        </w:rPr>
        <w:t xml:space="preserve">информация о владельце: </w:t>
      </w:r>
      <w:r w:rsidR="00BD5DB5" w:rsidRPr="00C8249E">
        <w:rPr>
          <w:rFonts w:ascii="Times New Roman" w:eastAsia="Calibri" w:hAnsi="Times New Roman" w:cs="Times New Roman"/>
          <w:bCs/>
          <w:iCs/>
          <w:sz w:val="28"/>
          <w:szCs w:val="28"/>
        </w:rPr>
        <w:t>ФИО, место постоянной регистрации, фото, подпись и печать;</w:t>
      </w:r>
    </w:p>
    <w:p w:rsidR="00BD5DB5" w:rsidRPr="00C8249E" w:rsidRDefault="006C56A3" w:rsidP="00BD5DB5">
      <w:pPr>
        <w:spacing w:after="0" w:line="360" w:lineRule="auto"/>
        <w:ind w:firstLine="851"/>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BD5DB5" w:rsidRPr="00C8249E">
        <w:rPr>
          <w:rFonts w:ascii="Times New Roman" w:eastAsia="Calibri" w:hAnsi="Times New Roman" w:cs="Times New Roman"/>
          <w:bCs/>
          <w:iCs/>
          <w:sz w:val="28"/>
          <w:szCs w:val="28"/>
        </w:rPr>
        <w:t>перечень правил движения по городским улицам.</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Сегодня отряды юных инспекторов движения есть в каждом регионе России. Более 400 тысяч школьников по всей стране изучают правила дорожного движения, учатся управлять велосипедом и оказывать первую помощь пострадавшим в ДТП, участвуют в различных социально значимых акциях и мероприятиях Госавтоинспекции</w:t>
      </w:r>
      <w:r w:rsidRPr="00C8249E">
        <w:rPr>
          <w:rFonts w:ascii="Times New Roman" w:eastAsia="Calibri" w:hAnsi="Times New Roman" w:cs="Times New Roman"/>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Разный возраст, разные возможности, разная подготовка. Разве могут быть одинаково подготовлены 8-летний школьник и 15-летний подросток?! Но у кого же учиться вам, нашим маленьким ЮИДовцам, как не у старших опытных </w:t>
      </w:r>
      <w:r w:rsidR="006C56A3">
        <w:rPr>
          <w:rFonts w:ascii="Times New Roman" w:eastAsia="Calibri" w:hAnsi="Times New Roman" w:cs="Times New Roman"/>
          <w:sz w:val="28"/>
          <w:szCs w:val="28"/>
        </w:rPr>
        <w:t>инспекторов</w:t>
      </w:r>
      <w:r w:rsidRPr="00C8249E">
        <w:rPr>
          <w:rFonts w:ascii="Times New Roman" w:eastAsia="Calibri" w:hAnsi="Times New Roman" w:cs="Times New Roman"/>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Начало учебного года! Надо научить малышей избежать ДТП по дороге в школу! Решить эту проблему помогут нам старшие члены отряда ЮИД. У них есть схемы безопасных маршрутов движения. По этим маршрутам они и проведут вас и расскажут о Правилах дорожного движения.</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А еще очень важное место в работе отрядов ЮИД занимает патрульная деятельность. Здесь ребята </w:t>
      </w:r>
      <w:r w:rsidR="00C53AEB">
        <w:rPr>
          <w:rFonts w:ascii="Times New Roman" w:eastAsia="Calibri" w:hAnsi="Times New Roman" w:cs="Times New Roman"/>
          <w:sz w:val="28"/>
          <w:szCs w:val="28"/>
        </w:rPr>
        <w:t>теснее</w:t>
      </w:r>
      <w:r w:rsidRPr="00C8249E">
        <w:rPr>
          <w:rFonts w:ascii="Times New Roman" w:eastAsia="Calibri" w:hAnsi="Times New Roman" w:cs="Times New Roman"/>
          <w:sz w:val="28"/>
          <w:szCs w:val="28"/>
        </w:rPr>
        <w:t xml:space="preserve"> всего соприкасаются с работой Госавтоинспекции. Цель патрулирования</w:t>
      </w:r>
      <w:r w:rsidR="00103D40">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предупреждение дорожно-транспортных происшествий с детьми на дороге. Местами патрулирования могут быть пешеходные переходы, перекрестки, территория школы. В обязанности патрульных ЮИД входит наблюдение за соблюдением ПДД школьниками, помощь младшим ребятам при переходе проезжей части дороги и выборе безопасных мест для игр и катания на велосипедах, скейтах и пр. средствах передвижения.</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Ну, а вам, ребята, для того чтобы стать </w:t>
      </w:r>
      <w:r w:rsidR="00C53AEB">
        <w:rPr>
          <w:rFonts w:ascii="Times New Roman" w:eastAsia="Calibri" w:hAnsi="Times New Roman" w:cs="Times New Roman"/>
          <w:sz w:val="28"/>
          <w:szCs w:val="28"/>
        </w:rPr>
        <w:t>опытными</w:t>
      </w:r>
      <w:r w:rsidRPr="00C8249E">
        <w:rPr>
          <w:rFonts w:ascii="Times New Roman" w:eastAsia="Calibri" w:hAnsi="Times New Roman" w:cs="Times New Roman"/>
          <w:sz w:val="28"/>
          <w:szCs w:val="28"/>
        </w:rPr>
        <w:t xml:space="preserve"> ЮИД</w:t>
      </w:r>
      <w:r w:rsidR="00C53AEB">
        <w:rPr>
          <w:rFonts w:ascii="Times New Roman" w:eastAsia="Calibri" w:hAnsi="Times New Roman" w:cs="Times New Roman"/>
          <w:sz w:val="28"/>
          <w:szCs w:val="28"/>
        </w:rPr>
        <w:t xml:space="preserve">овцами, способными помочь </w:t>
      </w:r>
      <w:r w:rsidR="00F744E4">
        <w:rPr>
          <w:rFonts w:ascii="Times New Roman" w:eastAsia="Calibri" w:hAnsi="Times New Roman" w:cs="Times New Roman"/>
          <w:sz w:val="28"/>
          <w:szCs w:val="28"/>
        </w:rPr>
        <w:t xml:space="preserve">другим детям </w:t>
      </w:r>
      <w:r w:rsidR="00C53AEB">
        <w:rPr>
          <w:rFonts w:ascii="Times New Roman" w:eastAsia="Calibri" w:hAnsi="Times New Roman" w:cs="Times New Roman"/>
          <w:sz w:val="28"/>
          <w:szCs w:val="28"/>
        </w:rPr>
        <w:t>стать безопасными участниками дорожного движения, надо</w:t>
      </w:r>
      <w:r w:rsidR="00F744E4" w:rsidRPr="00F744E4">
        <w:rPr>
          <w:rFonts w:ascii="Times New Roman" w:eastAsia="Calibri" w:hAnsi="Times New Roman" w:cs="Times New Roman"/>
          <w:sz w:val="28"/>
          <w:szCs w:val="28"/>
        </w:rPr>
        <w:t xml:space="preserve"> </w:t>
      </w:r>
      <w:r w:rsidR="00F744E4" w:rsidRPr="00C8249E">
        <w:rPr>
          <w:rFonts w:ascii="Times New Roman" w:eastAsia="Calibri" w:hAnsi="Times New Roman" w:cs="Times New Roman"/>
          <w:sz w:val="28"/>
          <w:szCs w:val="28"/>
        </w:rPr>
        <w:t>изучить</w:t>
      </w:r>
      <w:r w:rsidRPr="00C8249E">
        <w:rPr>
          <w:rFonts w:ascii="Times New Roman" w:eastAsia="Calibri" w:hAnsi="Times New Roman" w:cs="Times New Roman"/>
          <w:sz w:val="28"/>
          <w:szCs w:val="28"/>
        </w:rPr>
        <w:t>:</w:t>
      </w:r>
    </w:p>
    <w:p w:rsidR="00103D40" w:rsidRDefault="00F744E4">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основные правила дорожного движения для пешеходов</w:t>
      </w: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водителей велосипедов и мопедов;</w:t>
      </w:r>
    </w:p>
    <w:p w:rsidR="00103D40" w:rsidRDefault="00F744E4"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сигналы светофоров;</w:t>
      </w:r>
    </w:p>
    <w:p w:rsidR="00103D40" w:rsidRDefault="00F744E4"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сигналы регулировщика;</w:t>
      </w:r>
    </w:p>
    <w:p w:rsidR="00BD5DB5" w:rsidRPr="00C8249E" w:rsidRDefault="00F744E4"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виды перекрестков.</w:t>
      </w:r>
    </w:p>
    <w:p w:rsidR="00BD5DB5" w:rsidRDefault="00291BAE"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И</w:t>
      </w:r>
      <w:r w:rsidR="00BD5DB5" w:rsidRPr="00C8249E">
        <w:rPr>
          <w:rFonts w:ascii="Times New Roman" w:eastAsia="Calibri" w:hAnsi="Times New Roman" w:cs="Times New Roman"/>
          <w:sz w:val="28"/>
          <w:szCs w:val="28"/>
        </w:rPr>
        <w:t xml:space="preserve"> после того, как вы обретете уверенность</w:t>
      </w:r>
      <w:r>
        <w:rPr>
          <w:rFonts w:ascii="Times New Roman" w:eastAsia="Calibri" w:hAnsi="Times New Roman" w:cs="Times New Roman"/>
          <w:sz w:val="28"/>
          <w:szCs w:val="28"/>
        </w:rPr>
        <w:t xml:space="preserve"> в своих знаниях</w:t>
      </w:r>
      <w:r w:rsidR="00BD5DB5" w:rsidRPr="00C8249E">
        <w:rPr>
          <w:rFonts w:ascii="Times New Roman" w:eastAsia="Calibri" w:hAnsi="Times New Roman" w:cs="Times New Roman"/>
          <w:sz w:val="28"/>
          <w:szCs w:val="28"/>
        </w:rPr>
        <w:t xml:space="preserve">, преодолеете страх перед «взрослыми» правилами дорожного движения, можно переходить к </w:t>
      </w:r>
      <w:r>
        <w:rPr>
          <w:rFonts w:ascii="Times New Roman" w:eastAsia="Calibri" w:hAnsi="Times New Roman" w:cs="Times New Roman"/>
          <w:sz w:val="28"/>
          <w:szCs w:val="28"/>
        </w:rPr>
        <w:t>обучению других.</w:t>
      </w:r>
    </w:p>
    <w:p w:rsidR="009B21D4" w:rsidRPr="00C8249E" w:rsidRDefault="009B21D4" w:rsidP="00BD5DB5">
      <w:pPr>
        <w:spacing w:after="0" w:line="360" w:lineRule="auto"/>
        <w:ind w:firstLine="851"/>
        <w:jc w:val="both"/>
        <w:rPr>
          <w:rFonts w:ascii="Times New Roman" w:eastAsia="Calibri" w:hAnsi="Times New Roman" w:cs="Times New Roman"/>
          <w:sz w:val="28"/>
          <w:szCs w:val="28"/>
        </w:rPr>
      </w:pPr>
    </w:p>
    <w:p w:rsidR="00F744E4"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Закрепление</w:t>
      </w:r>
    </w:p>
    <w:p w:rsidR="00103D40" w:rsidRDefault="00F744E4"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Итак, ребята, сегодня мы путешествовали с вами в прошлый век, в то вре</w:t>
      </w:r>
      <w:r w:rsidR="00291BAE">
        <w:rPr>
          <w:rFonts w:ascii="Times New Roman" w:eastAsia="Calibri" w:hAnsi="Times New Roman" w:cs="Times New Roman"/>
          <w:sz w:val="28"/>
          <w:szCs w:val="28"/>
        </w:rPr>
        <w:t>мя, когда создавалось Всесоюзное</w:t>
      </w:r>
      <w:r w:rsidR="00BD5DB5" w:rsidRPr="00C8249E">
        <w:rPr>
          <w:rFonts w:ascii="Times New Roman" w:eastAsia="Calibri" w:hAnsi="Times New Roman" w:cs="Times New Roman"/>
          <w:sz w:val="28"/>
          <w:szCs w:val="28"/>
        </w:rPr>
        <w:t xml:space="preserve"> (теперь </w:t>
      </w: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 xml:space="preserve">Всероссийское) движение </w:t>
      </w:r>
      <w:r>
        <w:rPr>
          <w:rFonts w:ascii="Times New Roman" w:eastAsia="Calibri" w:hAnsi="Times New Roman" w:cs="Times New Roman"/>
          <w:sz w:val="28"/>
          <w:szCs w:val="28"/>
        </w:rPr>
        <w:t>ю</w:t>
      </w:r>
      <w:r w:rsidR="00BD5DB5" w:rsidRPr="00C8249E">
        <w:rPr>
          <w:rFonts w:ascii="Times New Roman" w:eastAsia="Calibri" w:hAnsi="Times New Roman" w:cs="Times New Roman"/>
          <w:sz w:val="28"/>
          <w:szCs w:val="28"/>
        </w:rPr>
        <w:t xml:space="preserve">ных </w:t>
      </w:r>
      <w:r>
        <w:rPr>
          <w:rFonts w:ascii="Times New Roman" w:eastAsia="Calibri" w:hAnsi="Times New Roman" w:cs="Times New Roman"/>
          <w:sz w:val="28"/>
          <w:szCs w:val="28"/>
        </w:rPr>
        <w:t>и</w:t>
      </w:r>
      <w:r w:rsidR="00BD5DB5" w:rsidRPr="00C8249E">
        <w:rPr>
          <w:rFonts w:ascii="Times New Roman" w:eastAsia="Calibri" w:hAnsi="Times New Roman" w:cs="Times New Roman"/>
          <w:sz w:val="28"/>
          <w:szCs w:val="28"/>
        </w:rPr>
        <w:t xml:space="preserve">нспекторов </w:t>
      </w:r>
      <w:r>
        <w:rPr>
          <w:rFonts w:ascii="Times New Roman" w:eastAsia="Calibri" w:hAnsi="Times New Roman" w:cs="Times New Roman"/>
          <w:sz w:val="28"/>
          <w:szCs w:val="28"/>
        </w:rPr>
        <w:t>д</w:t>
      </w:r>
      <w:r w:rsidR="00BD5DB5" w:rsidRPr="00C8249E">
        <w:rPr>
          <w:rFonts w:ascii="Times New Roman" w:eastAsia="Calibri" w:hAnsi="Times New Roman" w:cs="Times New Roman"/>
          <w:sz w:val="28"/>
          <w:szCs w:val="28"/>
        </w:rPr>
        <w:t>вижения.</w:t>
      </w:r>
    </w:p>
    <w:p w:rsidR="00291BA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Мы узнали о роли </w:t>
      </w:r>
      <w:r w:rsidR="00291BAE">
        <w:rPr>
          <w:rFonts w:ascii="Times New Roman" w:eastAsia="Calibri" w:hAnsi="Times New Roman" w:cs="Times New Roman"/>
          <w:sz w:val="28"/>
          <w:szCs w:val="28"/>
        </w:rPr>
        <w:t xml:space="preserve">в развитии этого движения </w:t>
      </w:r>
      <w:r w:rsidRPr="00C8249E">
        <w:rPr>
          <w:rFonts w:ascii="Times New Roman" w:eastAsia="Calibri" w:hAnsi="Times New Roman" w:cs="Times New Roman"/>
          <w:sz w:val="28"/>
          <w:szCs w:val="28"/>
        </w:rPr>
        <w:t>замечательной женщины, офицера милиции Ларисы Николаевны Овчаренко.</w:t>
      </w:r>
    </w:p>
    <w:p w:rsidR="00BD5DB5"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Теперь, друзья мои, в ваших силах продолжить работу по профилактике детского дорожно-транспортного травматизма и стать продолжател</w:t>
      </w:r>
      <w:r w:rsidR="00F744E4">
        <w:rPr>
          <w:rFonts w:ascii="Times New Roman" w:eastAsia="Calibri" w:hAnsi="Times New Roman" w:cs="Times New Roman"/>
          <w:sz w:val="28"/>
          <w:szCs w:val="28"/>
        </w:rPr>
        <w:t>ями</w:t>
      </w:r>
      <w:r w:rsidRPr="00C8249E">
        <w:rPr>
          <w:rFonts w:ascii="Times New Roman" w:eastAsia="Calibri" w:hAnsi="Times New Roman" w:cs="Times New Roman"/>
          <w:sz w:val="28"/>
          <w:szCs w:val="28"/>
        </w:rPr>
        <w:t xml:space="preserve"> такого важного дела, как пропаганда безопасности дорожного движения в отряде </w:t>
      </w:r>
      <w:r w:rsidR="00291BAE">
        <w:rPr>
          <w:rFonts w:ascii="Times New Roman" w:eastAsia="Calibri" w:hAnsi="Times New Roman" w:cs="Times New Roman"/>
          <w:sz w:val="28"/>
          <w:szCs w:val="28"/>
        </w:rPr>
        <w:t>ЮИД</w:t>
      </w:r>
      <w:r w:rsidRPr="00C8249E">
        <w:rPr>
          <w:rFonts w:ascii="Times New Roman" w:eastAsia="Calibri" w:hAnsi="Times New Roman" w:cs="Times New Roman"/>
          <w:sz w:val="28"/>
          <w:szCs w:val="28"/>
        </w:rPr>
        <w:t>.</w:t>
      </w:r>
    </w:p>
    <w:p w:rsidR="009B21D4" w:rsidRPr="00C8249E" w:rsidRDefault="009B21D4" w:rsidP="00BD5DB5">
      <w:pPr>
        <w:spacing w:after="0" w:line="360" w:lineRule="auto"/>
        <w:ind w:firstLine="851"/>
        <w:jc w:val="both"/>
        <w:rPr>
          <w:rFonts w:ascii="Times New Roman" w:eastAsia="Calibri" w:hAnsi="Times New Roman" w:cs="Times New Roman"/>
          <w:sz w:val="28"/>
          <w:szCs w:val="28"/>
        </w:rPr>
      </w:pPr>
    </w:p>
    <w:p w:rsidR="00F744E4" w:rsidRDefault="00BD5DB5" w:rsidP="00BD5DB5">
      <w:pPr>
        <w:spacing w:after="0" w:line="360" w:lineRule="auto"/>
        <w:ind w:firstLine="567"/>
        <w:jc w:val="both"/>
        <w:rPr>
          <w:rFonts w:ascii="Times New Roman" w:eastAsia="Calibri" w:hAnsi="Times New Roman" w:cs="Times New Roman"/>
          <w:b/>
          <w:bCs/>
          <w:sz w:val="28"/>
          <w:szCs w:val="28"/>
        </w:rPr>
      </w:pPr>
      <w:r w:rsidRPr="00C8249E">
        <w:rPr>
          <w:rFonts w:ascii="Times New Roman" w:eastAsia="Calibri" w:hAnsi="Times New Roman" w:cs="Times New Roman"/>
          <w:b/>
          <w:bCs/>
          <w:sz w:val="28"/>
          <w:szCs w:val="28"/>
        </w:rPr>
        <w:t>Активность</w:t>
      </w:r>
    </w:p>
    <w:p w:rsidR="00BD5DB5" w:rsidRPr="00C8249E" w:rsidRDefault="00543CEF" w:rsidP="00BD5DB5">
      <w:pPr>
        <w:spacing w:after="0" w:line="360" w:lineRule="auto"/>
        <w:ind w:firstLine="567"/>
        <w:jc w:val="both"/>
        <w:rPr>
          <w:rFonts w:ascii="Times New Roman" w:eastAsia="Calibri" w:hAnsi="Times New Roman" w:cs="Times New Roman"/>
          <w:sz w:val="28"/>
          <w:szCs w:val="28"/>
        </w:rPr>
      </w:pPr>
      <w:r w:rsidRPr="00543CEF">
        <w:rPr>
          <w:rFonts w:ascii="Times New Roman" w:eastAsia="Calibri" w:hAnsi="Times New Roman" w:cs="Times New Roman"/>
          <w:bCs/>
          <w:sz w:val="28"/>
          <w:szCs w:val="28"/>
        </w:rPr>
        <w:t xml:space="preserve">— </w:t>
      </w:r>
      <w:r w:rsidR="00BD5DB5" w:rsidRPr="00C8249E">
        <w:rPr>
          <w:rFonts w:ascii="Times New Roman" w:eastAsia="Calibri" w:hAnsi="Times New Roman" w:cs="Times New Roman"/>
          <w:sz w:val="28"/>
          <w:szCs w:val="28"/>
        </w:rPr>
        <w:t>Ребята, сейчас мы разделимся на команды, каждой команде будет выдана кукла, которую нужно одеть в форму ЮИД.</w:t>
      </w:r>
    </w:p>
    <w:p w:rsidR="00291BAE" w:rsidRDefault="00BD5DB5" w:rsidP="00BD5DB5">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Варианты формы расположены в картонной коробке на столе. В процессе работы над заданием можно уточнять информацию, задавать вопросы педагогу и командам соперникам. По окончани</w:t>
      </w:r>
      <w:r w:rsidR="00F744E4">
        <w:rPr>
          <w:rFonts w:ascii="Times New Roman" w:eastAsia="Calibri" w:hAnsi="Times New Roman" w:cs="Times New Roman"/>
          <w:sz w:val="28"/>
          <w:szCs w:val="28"/>
        </w:rPr>
        <w:t>ю</w:t>
      </w:r>
      <w:r w:rsidRPr="00C8249E">
        <w:rPr>
          <w:rFonts w:ascii="Times New Roman" w:eastAsia="Calibri" w:hAnsi="Times New Roman" w:cs="Times New Roman"/>
          <w:sz w:val="28"/>
          <w:szCs w:val="28"/>
        </w:rPr>
        <w:t xml:space="preserve"> выполнения задания кажд</w:t>
      </w:r>
      <w:r w:rsidR="00291BAE">
        <w:rPr>
          <w:rFonts w:ascii="Times New Roman" w:eastAsia="Calibri" w:hAnsi="Times New Roman" w:cs="Times New Roman"/>
          <w:sz w:val="28"/>
          <w:szCs w:val="28"/>
        </w:rPr>
        <w:t>ая команда придумает</w:t>
      </w:r>
      <w:r w:rsidR="00F744E4">
        <w:rPr>
          <w:rFonts w:ascii="Times New Roman" w:eastAsia="Calibri" w:hAnsi="Times New Roman" w:cs="Times New Roman"/>
          <w:sz w:val="28"/>
          <w:szCs w:val="28"/>
        </w:rPr>
        <w:t xml:space="preserve"> и</w:t>
      </w:r>
      <w:r w:rsidR="00291BAE">
        <w:rPr>
          <w:rFonts w:ascii="Times New Roman" w:eastAsia="Calibri" w:hAnsi="Times New Roman" w:cs="Times New Roman"/>
          <w:sz w:val="28"/>
          <w:szCs w:val="28"/>
        </w:rPr>
        <w:t xml:space="preserve"> расска</w:t>
      </w:r>
      <w:r w:rsidR="00F744E4">
        <w:rPr>
          <w:rFonts w:ascii="Times New Roman" w:eastAsia="Calibri" w:hAnsi="Times New Roman" w:cs="Times New Roman"/>
          <w:sz w:val="28"/>
          <w:szCs w:val="28"/>
        </w:rPr>
        <w:t>ж</w:t>
      </w:r>
      <w:r w:rsidR="00291BAE">
        <w:rPr>
          <w:rFonts w:ascii="Times New Roman" w:eastAsia="Calibri" w:hAnsi="Times New Roman" w:cs="Times New Roman"/>
          <w:sz w:val="28"/>
          <w:szCs w:val="28"/>
        </w:rPr>
        <w:t>ет о своем герое</w:t>
      </w:r>
      <w:r w:rsidRPr="00C8249E">
        <w:rPr>
          <w:rFonts w:ascii="Times New Roman" w:eastAsia="Calibri" w:hAnsi="Times New Roman" w:cs="Times New Roman"/>
          <w:sz w:val="28"/>
          <w:szCs w:val="28"/>
        </w:rPr>
        <w:t xml:space="preserve"> </w:t>
      </w:r>
      <w:r w:rsidR="00291BAE">
        <w:rPr>
          <w:rFonts w:ascii="Times New Roman" w:eastAsia="Calibri" w:hAnsi="Times New Roman" w:cs="Times New Roman"/>
          <w:sz w:val="28"/>
          <w:szCs w:val="28"/>
        </w:rPr>
        <w:t>историю.</w:t>
      </w:r>
    </w:p>
    <w:p w:rsidR="00F744E4" w:rsidRDefault="00F744E4" w:rsidP="00BD5DB5">
      <w:pPr>
        <w:spacing w:after="0" w:line="360" w:lineRule="auto"/>
        <w:ind w:firstLine="567"/>
        <w:jc w:val="both"/>
        <w:rPr>
          <w:rFonts w:ascii="Times New Roman" w:eastAsia="Calibri" w:hAnsi="Times New Roman" w:cs="Times New Roman"/>
          <w:sz w:val="28"/>
          <w:szCs w:val="28"/>
        </w:rPr>
      </w:pPr>
    </w:p>
    <w:p w:rsidR="00BD5DB5" w:rsidRPr="00C8249E" w:rsidRDefault="00291BAE" w:rsidP="00BD5DB5">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00BD5DB5" w:rsidRPr="00C8249E">
        <w:rPr>
          <w:rFonts w:ascii="Times New Roman" w:eastAsia="Calibri" w:hAnsi="Times New Roman" w:cs="Times New Roman"/>
          <w:sz w:val="28"/>
          <w:szCs w:val="28"/>
        </w:rPr>
        <w:t>ремя на выполнение задания</w:t>
      </w:r>
      <w:r w:rsidR="00F744E4">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 xml:space="preserve"> 5 минут.</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Педагог определяет команду</w:t>
      </w:r>
      <w:r w:rsidR="00F744E4">
        <w:rPr>
          <w:rFonts w:ascii="Times New Roman" w:eastAsia="Calibri" w:hAnsi="Times New Roman" w:cs="Times New Roman"/>
          <w:sz w:val="28"/>
          <w:szCs w:val="28"/>
        </w:rPr>
        <w:t>-</w:t>
      </w:r>
      <w:r w:rsidRPr="00C8249E">
        <w:rPr>
          <w:rFonts w:ascii="Times New Roman" w:eastAsia="Calibri" w:hAnsi="Times New Roman" w:cs="Times New Roman"/>
          <w:sz w:val="28"/>
          <w:szCs w:val="28"/>
        </w:rPr>
        <w:t>победителя.</w:t>
      </w:r>
    </w:p>
    <w:p w:rsidR="00BD5DB5" w:rsidRPr="00C8249E" w:rsidRDefault="00BD5DB5" w:rsidP="00BD5DB5">
      <w:pPr>
        <w:pStyle w:val="a6"/>
        <w:spacing w:after="0" w:line="360" w:lineRule="auto"/>
        <w:ind w:left="1080"/>
        <w:jc w:val="center"/>
        <w:rPr>
          <w:rFonts w:ascii="Times New Roman" w:hAnsi="Times New Roman" w:cs="Times New Roman"/>
          <w:sz w:val="28"/>
          <w:szCs w:val="28"/>
        </w:rPr>
      </w:pPr>
    </w:p>
    <w:p w:rsidR="00BD5DB5" w:rsidRPr="00C8249E" w:rsidRDefault="00BD5DB5" w:rsidP="00291BAE">
      <w:pPr>
        <w:pStyle w:val="a6"/>
        <w:spacing w:line="360" w:lineRule="auto"/>
        <w:ind w:left="1080"/>
        <w:jc w:val="center"/>
        <w:rPr>
          <w:rFonts w:ascii="Times New Roman" w:hAnsi="Times New Roman" w:cs="Times New Roman"/>
          <w:sz w:val="28"/>
          <w:szCs w:val="28"/>
        </w:rPr>
      </w:pPr>
      <w:bookmarkStart w:id="8" w:name="_Toc17709335"/>
      <w:r w:rsidRPr="00C8249E">
        <w:rPr>
          <w:rFonts w:ascii="Times New Roman" w:hAnsi="Times New Roman" w:cs="Times New Roman"/>
          <w:sz w:val="28"/>
          <w:szCs w:val="28"/>
        </w:rPr>
        <w:t>Сценарий занятия № 3</w:t>
      </w:r>
      <w:bookmarkEnd w:id="8"/>
    </w:p>
    <w:p w:rsidR="00BD5DB5" w:rsidRPr="00291BAE" w:rsidRDefault="00BD5DB5" w:rsidP="006D714C">
      <w:pPr>
        <w:pStyle w:val="20"/>
        <w:spacing w:after="240"/>
        <w:jc w:val="center"/>
        <w:rPr>
          <w:rFonts w:ascii="Times New Roman" w:eastAsia="Calibri" w:hAnsi="Times New Roman" w:cs="Times New Roman"/>
          <w:color w:val="auto"/>
          <w:sz w:val="28"/>
          <w:szCs w:val="28"/>
        </w:rPr>
      </w:pPr>
      <w:bookmarkStart w:id="9" w:name="_Toc21986552"/>
      <w:r w:rsidRPr="00291BAE">
        <w:rPr>
          <w:rFonts w:ascii="Times New Roman" w:eastAsia="Calibri" w:hAnsi="Times New Roman" w:cs="Times New Roman"/>
          <w:b/>
          <w:color w:val="auto"/>
          <w:sz w:val="28"/>
          <w:szCs w:val="28"/>
        </w:rPr>
        <w:t xml:space="preserve">Тема: </w:t>
      </w:r>
      <w:r w:rsidRPr="00291BAE">
        <w:rPr>
          <w:rFonts w:ascii="Times New Roman" w:eastAsia="Calibri" w:hAnsi="Times New Roman" w:cs="Times New Roman"/>
          <w:color w:val="auto"/>
          <w:sz w:val="28"/>
          <w:szCs w:val="28"/>
        </w:rPr>
        <w:t>«История Госавтоинспекции»</w:t>
      </w:r>
      <w:bookmarkEnd w:id="9"/>
    </w:p>
    <w:p w:rsidR="00103D40" w:rsidRDefault="00BD5DB5" w:rsidP="006D714C">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Pr="00C8249E">
        <w:rPr>
          <w:rFonts w:ascii="Times New Roman" w:eastAsia="Calibri" w:hAnsi="Times New Roman" w:cs="Times New Roman"/>
          <w:sz w:val="28"/>
          <w:szCs w:val="28"/>
        </w:rPr>
        <w:t xml:space="preserve"> формирование у обучающихся представления о значимости и содержании работы полиции, а также позитивного образа сотрудников Госавтоинспекции.</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Задачи:</w:t>
      </w:r>
    </w:p>
    <w:p w:rsidR="00103D40" w:rsidRDefault="00F744E4"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обучающимся младших классов о формах обеспечения порядка на дороге, важности службы ГИБДД;</w:t>
      </w:r>
    </w:p>
    <w:p w:rsidR="00BD5DB5" w:rsidRPr="00C8249E" w:rsidRDefault="00F744E4"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заложить понимание</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почему развитие дорожно-транспортной системы России очень тесно связано с развитием службы, обеспечивающей порядок на дорогах (ГИБДД);</w:t>
      </w:r>
    </w:p>
    <w:p w:rsidR="00BD5DB5" w:rsidRPr="00C8249E" w:rsidRDefault="00F744E4"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расширить кругозор в области исторических знаний по рассматриваемой тематике;</w:t>
      </w:r>
    </w:p>
    <w:p w:rsidR="00BD5DB5" w:rsidRPr="00C8249E" w:rsidRDefault="00F744E4" w:rsidP="00BD5DB5">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научить свободно оперировать понятиями</w:t>
      </w: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полиция</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инспектор ГИБДД</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безопасность</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порядок</w:t>
      </w:r>
      <w:r>
        <w:rPr>
          <w:rFonts w:ascii="Times New Roman" w:eastAsia="Calibri" w:hAnsi="Times New Roman" w:cs="Times New Roman"/>
          <w:sz w:val="28"/>
          <w:szCs w:val="28"/>
        </w:rPr>
        <w:t>»</w:t>
      </w:r>
      <w:r w:rsidR="007543C1">
        <w:rPr>
          <w:rFonts w:ascii="Times New Roman" w:eastAsia="Calibri" w:hAnsi="Times New Roman" w:cs="Times New Roman"/>
          <w:sz w:val="28"/>
          <w:szCs w:val="28"/>
        </w:rPr>
        <w:t>.</w:t>
      </w:r>
    </w:p>
    <w:p w:rsidR="00BD5DB5" w:rsidRPr="00C8249E" w:rsidRDefault="00BD5DB5" w:rsidP="00BD5DB5">
      <w:pPr>
        <w:pStyle w:val="a8"/>
        <w:spacing w:before="0" w:beforeAutospacing="0" w:after="0" w:afterAutospacing="0" w:line="360" w:lineRule="auto"/>
        <w:ind w:firstLine="851"/>
        <w:jc w:val="both"/>
        <w:rPr>
          <w:b/>
          <w:color w:val="000000"/>
          <w:sz w:val="28"/>
          <w:szCs w:val="28"/>
        </w:rPr>
      </w:pPr>
      <w:r w:rsidRPr="00C8249E">
        <w:rPr>
          <w:b/>
          <w:color w:val="000000"/>
          <w:sz w:val="28"/>
          <w:szCs w:val="28"/>
        </w:rPr>
        <w:t>Рекомендации по материально-техническому обеспечению</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на территории музея ГИБДД, либо в школьном музее</w:t>
      </w:r>
      <w:r w:rsidR="00F744E4">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если в нем есть уголок ГИБДД</w:t>
      </w:r>
      <w:r w:rsidR="00F744E4">
        <w:rPr>
          <w:rFonts w:ascii="Times New Roman" w:eastAsia="Calibri" w:hAnsi="Times New Roman" w:cs="Times New Roman"/>
          <w:sz w:val="28"/>
          <w:szCs w:val="28"/>
        </w:rPr>
        <w:t>)</w:t>
      </w:r>
      <w:r w:rsidRPr="00C8249E">
        <w:rPr>
          <w:rFonts w:ascii="Times New Roman" w:eastAsia="Calibri" w:hAnsi="Times New Roman" w:cs="Times New Roman"/>
          <w:sz w:val="28"/>
          <w:szCs w:val="28"/>
        </w:rPr>
        <w:t>, либо в тематичес</w:t>
      </w:r>
      <w:r w:rsidR="00291BAE">
        <w:rPr>
          <w:rFonts w:ascii="Times New Roman" w:eastAsia="Calibri" w:hAnsi="Times New Roman" w:cs="Times New Roman"/>
          <w:sz w:val="28"/>
          <w:szCs w:val="28"/>
        </w:rPr>
        <w:t>ки оформленном учебном классе</w:t>
      </w:r>
      <w:r w:rsidR="00F744E4">
        <w:rPr>
          <w:rFonts w:ascii="Times New Roman" w:eastAsia="Calibri" w:hAnsi="Times New Roman" w:cs="Times New Roman"/>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заставк</w:t>
      </w:r>
      <w:r w:rsidR="00F744E4">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на экран и презентаци</w:t>
      </w:r>
      <w:r w:rsidR="00F744E4">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«История ГИБДД»</w:t>
      </w:r>
      <w:r w:rsidR="00F744E4">
        <w:rPr>
          <w:rFonts w:ascii="Times New Roman" w:eastAsia="Calibri" w:hAnsi="Times New Roman" w:cs="Times New Roman"/>
          <w:sz w:val="28"/>
          <w:szCs w:val="28"/>
        </w:rPr>
        <w:t>.</w:t>
      </w:r>
    </w:p>
    <w:p w:rsidR="00BD5DB5" w:rsidRPr="00C8249E" w:rsidRDefault="00BD5DB5" w:rsidP="00BD5DB5">
      <w:pPr>
        <w:pStyle w:val="a8"/>
        <w:spacing w:before="0" w:beforeAutospacing="0" w:after="240" w:afterAutospacing="0" w:line="360" w:lineRule="auto"/>
        <w:ind w:firstLine="851"/>
        <w:jc w:val="both"/>
        <w:rPr>
          <w:rFonts w:eastAsia="Calibri"/>
          <w:sz w:val="28"/>
          <w:szCs w:val="28"/>
        </w:rPr>
      </w:pPr>
      <w:r w:rsidRPr="00C8249E">
        <w:rPr>
          <w:rFonts w:eastAsia="Calibri"/>
          <w:sz w:val="28"/>
          <w:szCs w:val="28"/>
        </w:rPr>
        <w:t xml:space="preserve">При подготовке к занятию необходимо </w:t>
      </w:r>
      <w:r w:rsidR="007543C1">
        <w:rPr>
          <w:rFonts w:eastAsia="Calibri"/>
          <w:sz w:val="28"/>
          <w:szCs w:val="28"/>
        </w:rPr>
        <w:t>из</w:t>
      </w:r>
      <w:r w:rsidRPr="00C8249E">
        <w:rPr>
          <w:rFonts w:eastAsia="Calibri"/>
          <w:sz w:val="28"/>
          <w:szCs w:val="28"/>
        </w:rPr>
        <w:t xml:space="preserve">готовить картонную коробку с </w:t>
      </w:r>
      <w:r w:rsidR="007543C1">
        <w:rPr>
          <w:rFonts w:eastAsia="Calibri"/>
          <w:sz w:val="28"/>
          <w:szCs w:val="28"/>
        </w:rPr>
        <w:t>картонными кукла</w:t>
      </w:r>
      <w:r w:rsidR="00165F48">
        <w:rPr>
          <w:rFonts w:eastAsia="Calibri"/>
          <w:sz w:val="28"/>
          <w:szCs w:val="28"/>
        </w:rPr>
        <w:t>ми-моделями</w:t>
      </w:r>
      <w:r w:rsidRPr="00C8249E">
        <w:rPr>
          <w:rFonts w:eastAsia="Calibri"/>
          <w:sz w:val="28"/>
          <w:szCs w:val="28"/>
        </w:rPr>
        <w:t>, предметами одежды и аксессуарами полицейского.</w:t>
      </w:r>
    </w:p>
    <w:p w:rsidR="00103D40"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rsidR="00103D40"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Педагог в начале занятия показывает обучающимся несколько вариантов жезлов (белый с черными полосками, красный и дисковый жезл).</w:t>
      </w:r>
    </w:p>
    <w:p w:rsidR="00291BAE" w:rsidRPr="00F744E4" w:rsidRDefault="00543CEF" w:rsidP="00BD5DB5">
      <w:pPr>
        <w:spacing w:after="0" w:line="360" w:lineRule="auto"/>
        <w:ind w:firstLine="851"/>
        <w:jc w:val="both"/>
        <w:rPr>
          <w:rFonts w:ascii="Times New Roman" w:eastAsia="Times New Roman" w:hAnsi="Times New Roman" w:cs="Times New Roman"/>
          <w:sz w:val="28"/>
          <w:szCs w:val="28"/>
          <w:u w:val="single"/>
          <w:lang w:eastAsia="ru-RU"/>
        </w:rPr>
      </w:pPr>
      <w:r w:rsidRPr="00543CEF">
        <w:rPr>
          <w:rFonts w:ascii="Times New Roman" w:eastAsia="Times New Roman" w:hAnsi="Times New Roman" w:cs="Times New Roman"/>
          <w:sz w:val="28"/>
          <w:szCs w:val="28"/>
          <w:u w:val="single"/>
          <w:lang w:eastAsia="ru-RU"/>
        </w:rPr>
        <w:t>Педагог:</w:t>
      </w:r>
    </w:p>
    <w:p w:rsidR="00103D40" w:rsidRDefault="00F744E4" w:rsidP="00BD5DB5">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D5DB5" w:rsidRPr="00C8249E">
        <w:rPr>
          <w:rFonts w:ascii="Times New Roman" w:eastAsia="Times New Roman" w:hAnsi="Times New Roman" w:cs="Times New Roman"/>
          <w:sz w:val="28"/>
          <w:szCs w:val="28"/>
          <w:lang w:eastAsia="ru-RU"/>
        </w:rPr>
        <w:t>Ребята, сегодня у нас необы</w:t>
      </w:r>
      <w:r w:rsidR="00291BAE">
        <w:rPr>
          <w:rFonts w:ascii="Times New Roman" w:eastAsia="Times New Roman" w:hAnsi="Times New Roman" w:cs="Times New Roman"/>
          <w:sz w:val="28"/>
          <w:szCs w:val="28"/>
          <w:lang w:eastAsia="ru-RU"/>
        </w:rPr>
        <w:t>чное</w:t>
      </w:r>
      <w:r w:rsidR="00BD5DB5" w:rsidRPr="00C8249E">
        <w:rPr>
          <w:rFonts w:ascii="Times New Roman" w:eastAsia="Times New Roman" w:hAnsi="Times New Roman" w:cs="Times New Roman"/>
          <w:sz w:val="28"/>
          <w:szCs w:val="28"/>
          <w:lang w:eastAsia="ru-RU"/>
        </w:rPr>
        <w:t xml:space="preserve"> занятие, вот эти «волшебные палочки» перенесут нас в </w:t>
      </w:r>
      <w:r w:rsidR="00AB038A">
        <w:rPr>
          <w:rFonts w:ascii="Times New Roman" w:eastAsia="Times New Roman" w:hAnsi="Times New Roman" w:cs="Times New Roman"/>
          <w:sz w:val="28"/>
          <w:szCs w:val="28"/>
          <w:lang w:eastAsia="ru-RU"/>
        </w:rPr>
        <w:t xml:space="preserve">город Санкт-Петербург и на его примере расскажут </w:t>
      </w:r>
      <w:r w:rsidR="00BD5DB5" w:rsidRPr="00C8249E">
        <w:rPr>
          <w:rFonts w:ascii="Times New Roman" w:eastAsia="Times New Roman" w:hAnsi="Times New Roman" w:cs="Times New Roman"/>
          <w:sz w:val="28"/>
          <w:szCs w:val="28"/>
          <w:lang w:eastAsia="ru-RU"/>
        </w:rPr>
        <w:t>историю ОРУД (отдел</w:t>
      </w:r>
      <w:r w:rsidR="009E3A76">
        <w:rPr>
          <w:rFonts w:ascii="Times New Roman" w:eastAsia="Times New Roman" w:hAnsi="Times New Roman" w:cs="Times New Roman"/>
          <w:sz w:val="28"/>
          <w:szCs w:val="28"/>
          <w:lang w:eastAsia="ru-RU"/>
        </w:rPr>
        <w:t>а</w:t>
      </w:r>
      <w:r w:rsidR="00543CEF" w:rsidRPr="00543CEF">
        <w:rPr>
          <w:rFonts w:ascii="Times New Roman" w:eastAsia="Times New Roman" w:hAnsi="Times New Roman" w:cs="Times New Roman"/>
          <w:sz w:val="28"/>
          <w:szCs w:val="28"/>
          <w:lang w:eastAsia="ru-RU"/>
        </w:rPr>
        <w:t xml:space="preserve"> </w:t>
      </w:r>
      <w:r w:rsidR="009E3A76">
        <w:rPr>
          <w:rFonts w:ascii="Times New Roman" w:eastAsia="Times New Roman" w:hAnsi="Times New Roman" w:cs="Times New Roman"/>
          <w:sz w:val="28"/>
          <w:szCs w:val="28"/>
          <w:lang w:eastAsia="ru-RU"/>
        </w:rPr>
        <w:t>по</w:t>
      </w:r>
      <w:r w:rsidR="00BD5DB5" w:rsidRPr="00C8249E">
        <w:rPr>
          <w:rFonts w:ascii="Times New Roman" w:eastAsia="Times New Roman" w:hAnsi="Times New Roman" w:cs="Times New Roman"/>
          <w:sz w:val="28"/>
          <w:szCs w:val="28"/>
          <w:lang w:eastAsia="ru-RU"/>
        </w:rPr>
        <w:t xml:space="preserve"> регулировани</w:t>
      </w:r>
      <w:r w:rsidR="009E3A76">
        <w:rPr>
          <w:rFonts w:ascii="Times New Roman" w:eastAsia="Times New Roman" w:hAnsi="Times New Roman" w:cs="Times New Roman"/>
          <w:sz w:val="28"/>
          <w:szCs w:val="28"/>
          <w:lang w:eastAsia="ru-RU"/>
        </w:rPr>
        <w:t>ю</w:t>
      </w:r>
      <w:r w:rsidR="00BD5DB5" w:rsidRPr="00C8249E">
        <w:rPr>
          <w:rFonts w:ascii="Times New Roman" w:eastAsia="Times New Roman" w:hAnsi="Times New Roman" w:cs="Times New Roman"/>
          <w:sz w:val="28"/>
          <w:szCs w:val="28"/>
          <w:lang w:eastAsia="ru-RU"/>
        </w:rPr>
        <w:t xml:space="preserve"> уличн</w:t>
      </w:r>
      <w:r w:rsidR="009E3A76">
        <w:rPr>
          <w:rFonts w:ascii="Times New Roman" w:eastAsia="Times New Roman" w:hAnsi="Times New Roman" w:cs="Times New Roman"/>
          <w:sz w:val="28"/>
          <w:szCs w:val="28"/>
          <w:lang w:eastAsia="ru-RU"/>
        </w:rPr>
        <w:t xml:space="preserve">ого </w:t>
      </w:r>
      <w:r w:rsidR="00BD5DB5" w:rsidRPr="00C8249E">
        <w:rPr>
          <w:rFonts w:ascii="Times New Roman" w:eastAsia="Times New Roman" w:hAnsi="Times New Roman" w:cs="Times New Roman"/>
          <w:sz w:val="28"/>
          <w:szCs w:val="28"/>
          <w:lang w:eastAsia="ru-RU"/>
        </w:rPr>
        <w:t>движени</w:t>
      </w:r>
      <w:r w:rsidR="009E3A76">
        <w:rPr>
          <w:rFonts w:ascii="Times New Roman" w:eastAsia="Times New Roman" w:hAnsi="Times New Roman" w:cs="Times New Roman"/>
          <w:sz w:val="28"/>
          <w:szCs w:val="28"/>
          <w:lang w:eastAsia="ru-RU"/>
        </w:rPr>
        <w:t>я</w:t>
      </w:r>
      <w:r w:rsidR="00BD5DB5" w:rsidRPr="00C8249E">
        <w:rPr>
          <w:rFonts w:ascii="Times New Roman" w:eastAsia="Times New Roman" w:hAnsi="Times New Roman" w:cs="Times New Roman"/>
          <w:sz w:val="28"/>
          <w:szCs w:val="28"/>
          <w:lang w:eastAsia="ru-RU"/>
        </w:rPr>
        <w:t>)</w:t>
      </w:r>
      <w:r w:rsidR="009E3A76">
        <w:rPr>
          <w:rFonts w:ascii="Times New Roman" w:eastAsia="Times New Roman" w:hAnsi="Times New Roman" w:cs="Times New Roman"/>
          <w:sz w:val="28"/>
          <w:szCs w:val="28"/>
          <w:lang w:eastAsia="ru-RU"/>
        </w:rPr>
        <w:t>,</w:t>
      </w:r>
      <w:r w:rsidR="00BD5DB5" w:rsidRPr="00C8249E">
        <w:rPr>
          <w:rFonts w:ascii="Times New Roman" w:eastAsia="Times New Roman" w:hAnsi="Times New Roman" w:cs="Times New Roman"/>
          <w:sz w:val="28"/>
          <w:szCs w:val="28"/>
          <w:lang w:eastAsia="ru-RU"/>
        </w:rPr>
        <w:t xml:space="preserve"> ГАИ (Государственн</w:t>
      </w:r>
      <w:r w:rsidR="009E3A76">
        <w:rPr>
          <w:rFonts w:ascii="Times New Roman" w:eastAsia="Times New Roman" w:hAnsi="Times New Roman" w:cs="Times New Roman"/>
          <w:sz w:val="28"/>
          <w:szCs w:val="28"/>
          <w:lang w:eastAsia="ru-RU"/>
        </w:rPr>
        <w:t>ой</w:t>
      </w:r>
      <w:r w:rsidR="00BD5DB5" w:rsidRPr="00C8249E">
        <w:rPr>
          <w:rFonts w:ascii="Times New Roman" w:eastAsia="Times New Roman" w:hAnsi="Times New Roman" w:cs="Times New Roman"/>
          <w:sz w:val="28"/>
          <w:szCs w:val="28"/>
          <w:lang w:eastAsia="ru-RU"/>
        </w:rPr>
        <w:t xml:space="preserve"> автомобильн</w:t>
      </w:r>
      <w:r w:rsidR="009E3A76">
        <w:rPr>
          <w:rFonts w:ascii="Times New Roman" w:eastAsia="Times New Roman" w:hAnsi="Times New Roman" w:cs="Times New Roman"/>
          <w:sz w:val="28"/>
          <w:szCs w:val="28"/>
          <w:lang w:eastAsia="ru-RU"/>
        </w:rPr>
        <w:t>ой</w:t>
      </w:r>
      <w:r w:rsidR="00BD5DB5" w:rsidRPr="00C8249E">
        <w:rPr>
          <w:rFonts w:ascii="Times New Roman" w:eastAsia="Times New Roman" w:hAnsi="Times New Roman" w:cs="Times New Roman"/>
          <w:sz w:val="28"/>
          <w:szCs w:val="28"/>
          <w:lang w:eastAsia="ru-RU"/>
        </w:rPr>
        <w:t xml:space="preserve"> инспекци</w:t>
      </w:r>
      <w:r w:rsidR="009E3A76">
        <w:rPr>
          <w:rFonts w:ascii="Times New Roman" w:eastAsia="Times New Roman" w:hAnsi="Times New Roman" w:cs="Times New Roman"/>
          <w:sz w:val="28"/>
          <w:szCs w:val="28"/>
          <w:lang w:eastAsia="ru-RU"/>
        </w:rPr>
        <w:t>и</w:t>
      </w:r>
      <w:r w:rsidR="00BD5DB5" w:rsidRPr="00C8249E">
        <w:rPr>
          <w:rFonts w:ascii="Times New Roman" w:eastAsia="Times New Roman" w:hAnsi="Times New Roman" w:cs="Times New Roman"/>
          <w:sz w:val="28"/>
          <w:szCs w:val="28"/>
          <w:lang w:eastAsia="ru-RU"/>
        </w:rPr>
        <w:t>)</w:t>
      </w:r>
      <w:r w:rsidR="009E3A76">
        <w:rPr>
          <w:rFonts w:ascii="Times New Roman" w:eastAsia="Times New Roman" w:hAnsi="Times New Roman" w:cs="Times New Roman"/>
          <w:sz w:val="28"/>
          <w:szCs w:val="28"/>
          <w:lang w:eastAsia="ru-RU"/>
        </w:rPr>
        <w:t>,</w:t>
      </w:r>
      <w:r w:rsidR="00BD5DB5" w:rsidRPr="00C8249E">
        <w:rPr>
          <w:rFonts w:ascii="Times New Roman" w:eastAsia="Times New Roman" w:hAnsi="Times New Roman" w:cs="Times New Roman"/>
          <w:sz w:val="28"/>
          <w:szCs w:val="28"/>
          <w:lang w:eastAsia="ru-RU"/>
        </w:rPr>
        <w:t xml:space="preserve"> ГИБДД</w:t>
      </w:r>
      <w:r w:rsidR="00BD5DB5" w:rsidRPr="00C8249E">
        <w:rPr>
          <w:rFonts w:ascii="Times New Roman" w:hAnsi="Times New Roman" w:cs="Times New Roman"/>
          <w:sz w:val="28"/>
          <w:szCs w:val="28"/>
        </w:rPr>
        <w:t xml:space="preserve"> (</w:t>
      </w:r>
      <w:r w:rsidR="00BD5DB5" w:rsidRPr="00C8249E">
        <w:rPr>
          <w:rFonts w:ascii="Times New Roman" w:eastAsia="Times New Roman" w:hAnsi="Times New Roman" w:cs="Times New Roman"/>
          <w:sz w:val="28"/>
          <w:szCs w:val="28"/>
          <w:lang w:eastAsia="ru-RU"/>
        </w:rPr>
        <w:t>Государственн</w:t>
      </w:r>
      <w:r w:rsidR="009E3A76">
        <w:rPr>
          <w:rFonts w:ascii="Times New Roman" w:eastAsia="Times New Roman" w:hAnsi="Times New Roman" w:cs="Times New Roman"/>
          <w:sz w:val="28"/>
          <w:szCs w:val="28"/>
          <w:lang w:eastAsia="ru-RU"/>
        </w:rPr>
        <w:t>ой</w:t>
      </w:r>
      <w:r w:rsidR="00BD5DB5" w:rsidRPr="00C8249E">
        <w:rPr>
          <w:rFonts w:ascii="Times New Roman" w:eastAsia="Times New Roman" w:hAnsi="Times New Roman" w:cs="Times New Roman"/>
          <w:sz w:val="28"/>
          <w:szCs w:val="28"/>
          <w:lang w:eastAsia="ru-RU"/>
        </w:rPr>
        <w:t xml:space="preserve"> инспекци</w:t>
      </w:r>
      <w:r w:rsidR="009E3A76">
        <w:rPr>
          <w:rFonts w:ascii="Times New Roman" w:eastAsia="Times New Roman" w:hAnsi="Times New Roman" w:cs="Times New Roman"/>
          <w:sz w:val="28"/>
          <w:szCs w:val="28"/>
          <w:lang w:eastAsia="ru-RU"/>
        </w:rPr>
        <w:t xml:space="preserve">и </w:t>
      </w:r>
      <w:r w:rsidR="00BD5DB5" w:rsidRPr="00C8249E">
        <w:rPr>
          <w:rFonts w:ascii="Times New Roman" w:eastAsia="Times New Roman" w:hAnsi="Times New Roman" w:cs="Times New Roman"/>
          <w:sz w:val="28"/>
          <w:szCs w:val="28"/>
          <w:lang w:eastAsia="ru-RU"/>
        </w:rPr>
        <w:t>без</w:t>
      </w:r>
      <w:r w:rsidR="001921FC">
        <w:rPr>
          <w:rFonts w:ascii="Times New Roman" w:eastAsia="Times New Roman" w:hAnsi="Times New Roman" w:cs="Times New Roman"/>
          <w:sz w:val="28"/>
          <w:szCs w:val="28"/>
          <w:lang w:eastAsia="ru-RU"/>
        </w:rPr>
        <w:t>опасности дорожного движения).</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Как вы думаете, что это? И какое отношение эти палочки имеют к безопасности дорожного движения? Где вы встречали такие п</w:t>
      </w:r>
      <w:r w:rsidR="001921FC">
        <w:rPr>
          <w:rFonts w:ascii="Times New Roman" w:eastAsia="Times New Roman" w:hAnsi="Times New Roman" w:cs="Times New Roman"/>
          <w:sz w:val="28"/>
          <w:szCs w:val="28"/>
          <w:lang w:eastAsia="ru-RU"/>
        </w:rPr>
        <w:t>редметы</w:t>
      </w:r>
      <w:r w:rsidRPr="00C8249E">
        <w:rPr>
          <w:rFonts w:ascii="Times New Roman" w:eastAsia="Times New Roman" w:hAnsi="Times New Roman" w:cs="Times New Roman"/>
          <w:sz w:val="28"/>
          <w:szCs w:val="28"/>
          <w:lang w:eastAsia="ru-RU"/>
        </w:rPr>
        <w:t>?</w:t>
      </w:r>
    </w:p>
    <w:p w:rsidR="00103D40" w:rsidRDefault="00BD5DB5" w:rsidP="00C4744F">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noProof/>
          <w:sz w:val="28"/>
          <w:szCs w:val="28"/>
          <w:lang w:eastAsia="ru-RU"/>
        </w:rPr>
        <w:drawing>
          <wp:anchor distT="0" distB="0" distL="114300" distR="114300" simplePos="0" relativeHeight="251674624" behindDoc="1" locked="0" layoutInCell="1" allowOverlap="1">
            <wp:simplePos x="0" y="0"/>
            <wp:positionH relativeFrom="column">
              <wp:posOffset>4832985</wp:posOffset>
            </wp:positionH>
            <wp:positionV relativeFrom="paragraph">
              <wp:posOffset>59055</wp:posOffset>
            </wp:positionV>
            <wp:extent cx="1520190" cy="921385"/>
            <wp:effectExtent l="0" t="0" r="3810" b="0"/>
            <wp:wrapTight wrapText="bothSides">
              <wp:wrapPolygon edited="0">
                <wp:start x="0" y="0"/>
                <wp:lineTo x="0" y="20990"/>
                <wp:lineTo x="21383" y="20990"/>
                <wp:lineTo x="21383" y="0"/>
                <wp:lineTo x="0" y="0"/>
              </wp:wrapPolygon>
            </wp:wrapTight>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0190" cy="921385"/>
                    </a:xfrm>
                    <a:prstGeom prst="rect">
                      <a:avLst/>
                    </a:prstGeom>
                    <a:noFill/>
                    <a:ln>
                      <a:noFill/>
                    </a:ln>
                  </pic:spPr>
                </pic:pic>
              </a:graphicData>
            </a:graphic>
          </wp:anchor>
        </w:drawing>
      </w:r>
      <w:r w:rsidRPr="00C8249E">
        <w:rPr>
          <w:rFonts w:ascii="Times New Roman" w:eastAsia="Times New Roman" w:hAnsi="Times New Roman" w:cs="Times New Roman"/>
          <w:sz w:val="28"/>
          <w:szCs w:val="28"/>
          <w:lang w:eastAsia="ru-RU"/>
        </w:rPr>
        <w:t xml:space="preserve">Совершенно верно, ребята, образ сотрудника Госавтоинспекции неразрывно связан с жезлом. Это поистине </w:t>
      </w:r>
      <w:r w:rsidR="00C4744F">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волшебная палочка</w:t>
      </w:r>
      <w:r w:rsidR="00C4744F">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которая легко превращается из путеводной звезды в Дамоклов меч и обратно, как пожелаете…</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А вот </w:t>
      </w:r>
      <w:r w:rsidR="009E3A76">
        <w:rPr>
          <w:rFonts w:ascii="Times New Roman" w:eastAsia="Times New Roman" w:hAnsi="Times New Roman" w:cs="Times New Roman"/>
          <w:sz w:val="28"/>
          <w:szCs w:val="28"/>
          <w:lang w:eastAsia="ru-RU"/>
        </w:rPr>
        <w:t>о том</w:t>
      </w:r>
      <w:r w:rsidRPr="00C8249E">
        <w:rPr>
          <w:rFonts w:ascii="Times New Roman" w:eastAsia="Times New Roman" w:hAnsi="Times New Roman" w:cs="Times New Roman"/>
          <w:sz w:val="28"/>
          <w:szCs w:val="28"/>
          <w:lang w:eastAsia="ru-RU"/>
        </w:rPr>
        <w:t>, что мы уже отпраздновали ее 100-летие, мало кто знает.</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Постановление Петербургского градоначальника «О введении белой трости» от 14 октября 1907 года предполагало для городовых короткий белый жезл-трость для регулирования уличного движения. Этот шаг был закономерен. Представьте себе Невский проспект на рубеже Х</w:t>
      </w:r>
      <w:r w:rsidRPr="00C8249E">
        <w:rPr>
          <w:rFonts w:ascii="Times New Roman" w:eastAsia="Times New Roman" w:hAnsi="Times New Roman" w:cs="Times New Roman"/>
          <w:sz w:val="28"/>
          <w:szCs w:val="28"/>
          <w:lang w:val="en-US" w:eastAsia="ru-RU"/>
        </w:rPr>
        <w:t>I</w:t>
      </w:r>
      <w:r w:rsidRPr="00C8249E">
        <w:rPr>
          <w:rFonts w:ascii="Times New Roman" w:eastAsia="Times New Roman" w:hAnsi="Times New Roman" w:cs="Times New Roman"/>
          <w:sz w:val="28"/>
          <w:szCs w:val="28"/>
          <w:lang w:eastAsia="ru-RU"/>
        </w:rPr>
        <w:t>Х–ХХ веков</w:t>
      </w:r>
      <w:r w:rsidR="009E3A76">
        <w:rPr>
          <w:rFonts w:ascii="Times New Roman" w:eastAsia="Times New Roman" w:hAnsi="Times New Roman" w:cs="Times New Roman"/>
          <w:sz w:val="28"/>
          <w:szCs w:val="28"/>
          <w:lang w:eastAsia="ru-RU"/>
        </w:rPr>
        <w:t>:</w:t>
      </w:r>
      <w:r w:rsidR="00103D40">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по обеим сторонам трамвайной линии сплошным потоком двигались экипажи</w:t>
      </w:r>
      <w:r w:rsidR="009E3A76">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 xml:space="preserve"> кареты, коляски, ландо, извозчичьи пролетки. По проезжей части свободно, кому как вздумается, ходили люди.</w:t>
      </w:r>
      <w:r w:rsidR="00C4744F">
        <w:rPr>
          <w:rFonts w:ascii="Times New Roman" w:eastAsia="Times New Roman" w:hAnsi="Times New Roman" w:cs="Times New Roman"/>
          <w:sz w:val="28"/>
          <w:szCs w:val="28"/>
          <w:lang w:eastAsia="ru-RU"/>
        </w:rPr>
        <w:t xml:space="preserve"> </w:t>
      </w:r>
      <w:r w:rsidR="00B720D1">
        <w:rPr>
          <w:rFonts w:ascii="Times New Roman" w:eastAsia="Times New Roman" w:hAnsi="Times New Roman" w:cs="Times New Roman"/>
          <w:sz w:val="28"/>
          <w:szCs w:val="28"/>
          <w:lang w:eastAsia="ru-RU"/>
        </w:rPr>
        <w:t>И естественно, что возникла необходимость приведения такого хаотичного движения в порядок.</w:t>
      </w:r>
    </w:p>
    <w:p w:rsidR="00B720D1" w:rsidRDefault="00B720D1" w:rsidP="00BD5DB5">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Это с</w:t>
      </w:r>
      <w:r w:rsidR="00BD5DB5" w:rsidRPr="00C8249E">
        <w:rPr>
          <w:rFonts w:ascii="Times New Roman" w:eastAsia="Times New Roman" w:hAnsi="Times New Roman" w:cs="Times New Roman"/>
          <w:sz w:val="28"/>
          <w:szCs w:val="28"/>
          <w:lang w:eastAsia="ru-RU"/>
        </w:rPr>
        <w:t xml:space="preserve">егодня </w:t>
      </w:r>
      <w:r w:rsidRPr="00C8249E">
        <w:rPr>
          <w:rFonts w:ascii="Times New Roman" w:eastAsia="Times New Roman" w:hAnsi="Times New Roman" w:cs="Times New Roman"/>
          <w:sz w:val="28"/>
          <w:szCs w:val="28"/>
          <w:lang w:eastAsia="ru-RU"/>
        </w:rPr>
        <w:t xml:space="preserve">дорожное движение просто немыслимо </w:t>
      </w:r>
      <w:r w:rsidR="00BD5DB5" w:rsidRPr="00C8249E">
        <w:rPr>
          <w:rFonts w:ascii="Times New Roman" w:eastAsia="Times New Roman" w:hAnsi="Times New Roman" w:cs="Times New Roman"/>
          <w:sz w:val="28"/>
          <w:szCs w:val="28"/>
          <w:lang w:eastAsia="ru-RU"/>
        </w:rPr>
        <w:t xml:space="preserve">без регулирования. А </w:t>
      </w:r>
      <w:r>
        <w:rPr>
          <w:rFonts w:ascii="Times New Roman" w:eastAsia="Times New Roman" w:hAnsi="Times New Roman" w:cs="Times New Roman"/>
          <w:sz w:val="28"/>
          <w:szCs w:val="28"/>
          <w:lang w:eastAsia="ru-RU"/>
        </w:rPr>
        <w:t>начиналось все с того, что</w:t>
      </w:r>
      <w:r w:rsidR="00BD5DB5" w:rsidRPr="00C8249E">
        <w:rPr>
          <w:rFonts w:ascii="Times New Roman" w:eastAsia="Times New Roman" w:hAnsi="Times New Roman" w:cs="Times New Roman"/>
          <w:sz w:val="28"/>
          <w:szCs w:val="28"/>
          <w:lang w:eastAsia="ru-RU"/>
        </w:rPr>
        <w:t xml:space="preserve"> некоторый порядок наводился полицией лишь при скоплении экипажей около театров, Дворянского собрания, против дворцов именитых вельмож в дни балов и проч</w:t>
      </w:r>
      <w:r>
        <w:rPr>
          <w:rFonts w:ascii="Times New Roman" w:eastAsia="Times New Roman" w:hAnsi="Times New Roman" w:cs="Times New Roman"/>
          <w:sz w:val="28"/>
          <w:szCs w:val="28"/>
          <w:lang w:eastAsia="ru-RU"/>
        </w:rPr>
        <w:t>ее.</w:t>
      </w:r>
    </w:p>
    <w:p w:rsidR="00BD5DB5" w:rsidRPr="00C8249E" w:rsidRDefault="00B720D1" w:rsidP="00BD5DB5">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воспоминаниям очевидцев</w:t>
      </w:r>
      <w:r w:rsidR="009E3A7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на перекрестках </w:t>
      </w:r>
      <w:r w:rsidR="00BD5DB5" w:rsidRPr="00C8249E">
        <w:rPr>
          <w:rFonts w:ascii="Times New Roman" w:eastAsia="Times New Roman" w:hAnsi="Times New Roman" w:cs="Times New Roman"/>
          <w:sz w:val="28"/>
          <w:szCs w:val="28"/>
          <w:lang w:eastAsia="ru-RU"/>
        </w:rPr>
        <w:t xml:space="preserve">Невского проспекта с Литейным проспектом, с Садовой улицей для регулирования движения городовые, или даже околоточные, размахивали руками в белых перчатках. Только перед самой империалистической </w:t>
      </w:r>
      <w:r>
        <w:rPr>
          <w:rFonts w:ascii="Times New Roman" w:eastAsia="Times New Roman" w:hAnsi="Times New Roman" w:cs="Times New Roman"/>
          <w:sz w:val="28"/>
          <w:szCs w:val="28"/>
          <w:lang w:eastAsia="ru-RU"/>
        </w:rPr>
        <w:t xml:space="preserve">(Первой мировой) </w:t>
      </w:r>
      <w:r w:rsidR="00BD5DB5" w:rsidRPr="00C8249E">
        <w:rPr>
          <w:rFonts w:ascii="Times New Roman" w:eastAsia="Times New Roman" w:hAnsi="Times New Roman" w:cs="Times New Roman"/>
          <w:sz w:val="28"/>
          <w:szCs w:val="28"/>
          <w:lang w:eastAsia="ru-RU"/>
        </w:rPr>
        <w:t>войной 1914 года на оживленных перекрестка</w:t>
      </w:r>
      <w:r>
        <w:rPr>
          <w:rFonts w:ascii="Times New Roman" w:eastAsia="Times New Roman" w:hAnsi="Times New Roman" w:cs="Times New Roman"/>
          <w:sz w:val="28"/>
          <w:szCs w:val="28"/>
          <w:lang w:eastAsia="ru-RU"/>
        </w:rPr>
        <w:t>х появились городовые с жезлами. Эти</w:t>
      </w:r>
      <w:r w:rsidR="00BD5DB5" w:rsidRPr="00C8249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жезлы</w:t>
      </w:r>
      <w:r w:rsidR="00BD5DB5" w:rsidRPr="00C8249E">
        <w:rPr>
          <w:rFonts w:ascii="Times New Roman" w:eastAsia="Times New Roman" w:hAnsi="Times New Roman" w:cs="Times New Roman"/>
          <w:sz w:val="28"/>
          <w:szCs w:val="28"/>
          <w:lang w:eastAsia="ru-RU"/>
        </w:rPr>
        <w:t xml:space="preserve"> вкладывались в специальный футляр, </w:t>
      </w:r>
      <w:r>
        <w:rPr>
          <w:rFonts w:ascii="Times New Roman" w:eastAsia="Times New Roman" w:hAnsi="Times New Roman" w:cs="Times New Roman"/>
          <w:sz w:val="28"/>
          <w:szCs w:val="28"/>
          <w:lang w:eastAsia="ru-RU"/>
        </w:rPr>
        <w:t>который</w:t>
      </w:r>
      <w:r w:rsidR="00BD5DB5" w:rsidRPr="00C8249E">
        <w:rPr>
          <w:rFonts w:ascii="Times New Roman" w:eastAsia="Times New Roman" w:hAnsi="Times New Roman" w:cs="Times New Roman"/>
          <w:sz w:val="28"/>
          <w:szCs w:val="28"/>
          <w:lang w:eastAsia="ru-RU"/>
        </w:rPr>
        <w:t xml:space="preserve"> крепился на правом боку.</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Революционные бури не добавили порядка на улицы Петрограда</w:t>
      </w:r>
      <w:r w:rsidR="00507A6F">
        <w:rPr>
          <w:rFonts w:ascii="Times New Roman" w:eastAsia="Times New Roman" w:hAnsi="Times New Roman" w:cs="Times New Roman"/>
          <w:sz w:val="28"/>
          <w:szCs w:val="28"/>
          <w:lang w:eastAsia="ru-RU"/>
        </w:rPr>
        <w:t xml:space="preserve"> </w:t>
      </w:r>
      <w:r w:rsidR="00FE5A53" w:rsidRPr="00C8249E">
        <w:rPr>
          <w:rFonts w:ascii="Times New Roman" w:eastAsia="Times New Roman" w:hAnsi="Times New Roman" w:cs="Times New Roman"/>
          <w:sz w:val="28"/>
          <w:szCs w:val="28"/>
          <w:lang w:eastAsia="ru-RU"/>
        </w:rPr>
        <w:t>(так назывался Санкт-Петербург с</w:t>
      </w:r>
      <w:r w:rsidR="00507A6F">
        <w:rPr>
          <w:rFonts w:ascii="Georgia" w:hAnsi="Georgia"/>
          <w:color w:val="2F3235"/>
          <w:sz w:val="21"/>
          <w:szCs w:val="21"/>
          <w:shd w:val="clear" w:color="auto" w:fill="FFFFFF"/>
        </w:rPr>
        <w:t> </w:t>
      </w:r>
      <w:r w:rsidR="00507A6F" w:rsidRPr="00FE5A53">
        <w:rPr>
          <w:rFonts w:ascii="Times New Roman" w:eastAsia="Times New Roman" w:hAnsi="Times New Roman" w:cs="Times New Roman"/>
          <w:sz w:val="28"/>
          <w:szCs w:val="28"/>
          <w:lang w:eastAsia="ru-RU"/>
        </w:rPr>
        <w:t>августа 1914 года по январь 1924 года</w:t>
      </w:r>
      <w:r w:rsidR="00FE5A53">
        <w:rPr>
          <w:rFonts w:ascii="Times New Roman" w:eastAsia="Times New Roman" w:hAnsi="Times New Roman" w:cs="Times New Roman"/>
          <w:sz w:val="28"/>
          <w:szCs w:val="28"/>
          <w:lang w:eastAsia="ru-RU"/>
        </w:rPr>
        <w:t>)</w:t>
      </w:r>
      <w:r w:rsidRPr="00FE5A53">
        <w:rPr>
          <w:rFonts w:ascii="Times New Roman" w:eastAsia="Times New Roman" w:hAnsi="Times New Roman" w:cs="Times New Roman"/>
          <w:sz w:val="28"/>
          <w:szCs w:val="28"/>
          <w:lang w:eastAsia="ru-RU"/>
        </w:rPr>
        <w:t>.</w:t>
      </w:r>
    </w:p>
    <w:p w:rsidR="00103D40"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В то время как с предписанной галантностью парижский жандарм останавливал белой палочкой движение, чтобы пропустить детскую коляску, российский страж порядка регулировал движение рукой, затянутой в белую перчатку, </w:t>
      </w:r>
      <w:r w:rsidR="00B720D1">
        <w:rPr>
          <w:rFonts w:ascii="Times New Roman" w:eastAsia="Times New Roman" w:hAnsi="Times New Roman" w:cs="Times New Roman"/>
          <w:sz w:val="28"/>
          <w:szCs w:val="28"/>
          <w:lang w:eastAsia="ru-RU"/>
        </w:rPr>
        <w:t>и обращал на себя внимание</w:t>
      </w:r>
      <w:r w:rsidR="00827C9C">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прибегая к помощи свистка.</w:t>
      </w:r>
    </w:p>
    <w:p w:rsidR="00103D40" w:rsidRDefault="00BD5DB5" w:rsidP="00507A6F">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noProof/>
          <w:sz w:val="28"/>
          <w:szCs w:val="28"/>
          <w:lang w:eastAsia="ru-RU"/>
        </w:rPr>
        <w:drawing>
          <wp:anchor distT="0" distB="0" distL="114300" distR="114300" simplePos="0" relativeHeight="251678720" behindDoc="1" locked="0" layoutInCell="1" allowOverlap="1">
            <wp:simplePos x="0" y="0"/>
            <wp:positionH relativeFrom="column">
              <wp:posOffset>4585335</wp:posOffset>
            </wp:positionH>
            <wp:positionV relativeFrom="paragraph">
              <wp:posOffset>124460</wp:posOffset>
            </wp:positionV>
            <wp:extent cx="1590675" cy="2403475"/>
            <wp:effectExtent l="0" t="0" r="9525" b="0"/>
            <wp:wrapTight wrapText="bothSides">
              <wp:wrapPolygon edited="0">
                <wp:start x="0" y="0"/>
                <wp:lineTo x="0" y="21400"/>
                <wp:lineTo x="21471" y="21400"/>
                <wp:lineTo x="21471" y="0"/>
                <wp:lineTo x="0" y="0"/>
              </wp:wrapPolygon>
            </wp:wrapTight>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90675" cy="2403475"/>
                    </a:xfrm>
                    <a:prstGeom prst="rect">
                      <a:avLst/>
                    </a:prstGeom>
                    <a:noFill/>
                    <a:ln>
                      <a:noFill/>
                    </a:ln>
                  </pic:spPr>
                </pic:pic>
              </a:graphicData>
            </a:graphic>
          </wp:anchor>
        </w:drawing>
      </w:r>
      <w:r w:rsidRPr="00C8249E">
        <w:rPr>
          <w:rFonts w:ascii="Times New Roman" w:eastAsia="Times New Roman" w:hAnsi="Times New Roman" w:cs="Times New Roman"/>
          <w:sz w:val="28"/>
          <w:szCs w:val="28"/>
          <w:lang w:eastAsia="ru-RU"/>
        </w:rPr>
        <w:t xml:space="preserve">Лишь в ноябре 1922 года в </w:t>
      </w:r>
      <w:r w:rsidR="00507A6F">
        <w:rPr>
          <w:rFonts w:ascii="Times New Roman" w:eastAsia="Times New Roman" w:hAnsi="Times New Roman" w:cs="Times New Roman"/>
          <w:sz w:val="28"/>
          <w:szCs w:val="28"/>
          <w:lang w:eastAsia="ru-RU"/>
        </w:rPr>
        <w:t>таком документе</w:t>
      </w:r>
      <w:r w:rsidR="00827C9C">
        <w:rPr>
          <w:rFonts w:ascii="Times New Roman" w:eastAsia="Times New Roman" w:hAnsi="Times New Roman" w:cs="Times New Roman"/>
          <w:sz w:val="28"/>
          <w:szCs w:val="28"/>
          <w:lang w:eastAsia="ru-RU"/>
        </w:rPr>
        <w:t>,</w:t>
      </w:r>
      <w:r w:rsidR="00507A6F">
        <w:rPr>
          <w:rFonts w:ascii="Times New Roman" w:eastAsia="Times New Roman" w:hAnsi="Times New Roman" w:cs="Times New Roman"/>
          <w:sz w:val="28"/>
          <w:szCs w:val="28"/>
          <w:lang w:eastAsia="ru-RU"/>
        </w:rPr>
        <w:t xml:space="preserve"> как «Инструкция</w:t>
      </w:r>
      <w:r w:rsidRPr="00C8249E">
        <w:rPr>
          <w:rFonts w:ascii="Times New Roman" w:eastAsia="Times New Roman" w:hAnsi="Times New Roman" w:cs="Times New Roman"/>
          <w:sz w:val="28"/>
          <w:szCs w:val="28"/>
          <w:lang w:eastAsia="ru-RU"/>
        </w:rPr>
        <w:t xml:space="preserve"> постовому милиционеру»</w:t>
      </w:r>
      <w:r w:rsidR="00827C9C">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w:t>
      </w:r>
      <w:r w:rsidR="00507A6F">
        <w:rPr>
          <w:rFonts w:ascii="Times New Roman" w:eastAsia="Times New Roman" w:hAnsi="Times New Roman" w:cs="Times New Roman"/>
          <w:sz w:val="28"/>
          <w:szCs w:val="28"/>
          <w:lang w:eastAsia="ru-RU"/>
        </w:rPr>
        <w:t>появился</w:t>
      </w:r>
      <w:r w:rsidRPr="00C8249E">
        <w:rPr>
          <w:rFonts w:ascii="Times New Roman" w:eastAsia="Times New Roman" w:hAnsi="Times New Roman" w:cs="Times New Roman"/>
          <w:sz w:val="28"/>
          <w:szCs w:val="28"/>
          <w:lang w:eastAsia="ru-RU"/>
        </w:rPr>
        <w:t xml:space="preserve"> порядок пользования жезлом</w:t>
      </w:r>
      <w:r w:rsidR="00827C9C">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 xml:space="preserve"> например</w:t>
      </w:r>
      <w:r w:rsidR="00827C9C">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п.</w:t>
      </w:r>
      <w:r w:rsidR="00827C9C">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3 гласил: «В случае необходимости задержания отдельных автомотовеломашин и экипажей милиционер останавливает т</w:t>
      </w:r>
      <w:r w:rsidR="00507A6F">
        <w:rPr>
          <w:rFonts w:ascii="Times New Roman" w:eastAsia="Times New Roman" w:hAnsi="Times New Roman" w:cs="Times New Roman"/>
          <w:sz w:val="28"/>
          <w:szCs w:val="28"/>
          <w:lang w:eastAsia="ru-RU"/>
        </w:rPr>
        <w:t>аковые поднятием жезла». А сам ж</w:t>
      </w:r>
      <w:r w:rsidRPr="00C8249E">
        <w:rPr>
          <w:rFonts w:ascii="Times New Roman" w:eastAsia="Times New Roman" w:hAnsi="Times New Roman" w:cs="Times New Roman"/>
          <w:sz w:val="28"/>
          <w:szCs w:val="28"/>
          <w:lang w:eastAsia="ru-RU"/>
        </w:rPr>
        <w:t>езл стал длиной 11 вершков</w:t>
      </w:r>
      <w:r w:rsidR="00507A6F">
        <w:rPr>
          <w:rFonts w:ascii="Times New Roman" w:eastAsia="Times New Roman" w:hAnsi="Times New Roman" w:cs="Times New Roman"/>
          <w:sz w:val="28"/>
          <w:szCs w:val="28"/>
          <w:lang w:eastAsia="ru-RU"/>
        </w:rPr>
        <w:t xml:space="preserve"> (48</w:t>
      </w:r>
      <w:r w:rsidR="00827C9C">
        <w:rPr>
          <w:rFonts w:ascii="Times New Roman" w:eastAsia="Times New Roman" w:hAnsi="Times New Roman" w:cs="Times New Roman"/>
          <w:sz w:val="28"/>
          <w:szCs w:val="28"/>
          <w:lang w:eastAsia="ru-RU"/>
        </w:rPr>
        <w:t>,</w:t>
      </w:r>
      <w:r w:rsidR="00507A6F">
        <w:rPr>
          <w:rFonts w:ascii="Times New Roman" w:eastAsia="Times New Roman" w:hAnsi="Times New Roman" w:cs="Times New Roman"/>
          <w:sz w:val="28"/>
          <w:szCs w:val="28"/>
          <w:lang w:eastAsia="ru-RU"/>
        </w:rPr>
        <w:t>9 см)</w:t>
      </w:r>
      <w:r w:rsidRPr="00C8249E">
        <w:rPr>
          <w:rFonts w:ascii="Times New Roman" w:eastAsia="Times New Roman" w:hAnsi="Times New Roman" w:cs="Times New Roman"/>
          <w:sz w:val="28"/>
          <w:szCs w:val="28"/>
          <w:lang w:eastAsia="ru-RU"/>
        </w:rPr>
        <w:t>, революционного красного цвета с желтой рукояткой. Из Москвы инструкция была разослана для применения на места</w:t>
      </w:r>
      <w:r w:rsidR="00B53289">
        <w:rPr>
          <w:rFonts w:ascii="Times New Roman" w:eastAsia="Times New Roman" w:hAnsi="Times New Roman" w:cs="Times New Roman"/>
          <w:sz w:val="28"/>
          <w:szCs w:val="28"/>
          <w:lang w:eastAsia="ru-RU"/>
        </w:rPr>
        <w:t>х</w:t>
      </w:r>
      <w:r w:rsidRPr="00C8249E">
        <w:rPr>
          <w:rFonts w:ascii="Times New Roman" w:eastAsia="Times New Roman" w:hAnsi="Times New Roman" w:cs="Times New Roman"/>
          <w:sz w:val="28"/>
          <w:szCs w:val="28"/>
          <w:lang w:eastAsia="ru-RU"/>
        </w:rPr>
        <w:t>. Однако красный жезл не прижился на дороге.</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Чтобы улучшить «условия видимости» регулировщика на проезжей части, в эти годы в других странах применяют, особенно в темное время суток, особый инвентарь. Например, белые плащи и перчатки в Англии (к слову сказать, сейчас они ярко-лимонного цвета), фонарь с рефлектором над рабочим местом, ремни и пряжки с катафотами, светящимися от падающих на них лучей автомобильных фар, и, конечно, жезл белого цвета или с подсветкой. Справедливости ради отметим, что в СССР первый электрический (светящийся) </w:t>
      </w:r>
      <w:r w:rsidR="00507A6F">
        <w:rPr>
          <w:rFonts w:ascii="Times New Roman" w:eastAsia="Times New Roman" w:hAnsi="Times New Roman" w:cs="Times New Roman"/>
          <w:sz w:val="28"/>
          <w:szCs w:val="28"/>
          <w:lang w:eastAsia="ru-RU"/>
        </w:rPr>
        <w:t>жезл появился в начале 1930-х г</w:t>
      </w:r>
      <w:r w:rsidRPr="00C8249E">
        <w:rPr>
          <w:rFonts w:ascii="Times New Roman" w:eastAsia="Times New Roman" w:hAnsi="Times New Roman" w:cs="Times New Roman"/>
          <w:sz w:val="28"/>
          <w:szCs w:val="28"/>
          <w:lang w:eastAsia="ru-RU"/>
        </w:rPr>
        <w:t xml:space="preserve">г., </w:t>
      </w:r>
      <w:r w:rsidR="00507A6F">
        <w:rPr>
          <w:rFonts w:ascii="Times New Roman" w:eastAsia="Times New Roman" w:hAnsi="Times New Roman" w:cs="Times New Roman"/>
          <w:sz w:val="28"/>
          <w:szCs w:val="28"/>
          <w:lang w:eastAsia="ru-RU"/>
        </w:rPr>
        <w:t>однако</w:t>
      </w:r>
      <w:r w:rsidRPr="00C8249E">
        <w:rPr>
          <w:rFonts w:ascii="Times New Roman" w:eastAsia="Times New Roman" w:hAnsi="Times New Roman" w:cs="Times New Roman"/>
          <w:sz w:val="28"/>
          <w:szCs w:val="28"/>
          <w:lang w:eastAsia="ru-RU"/>
        </w:rPr>
        <w:t xml:space="preserve"> большинство регулировщиков работало с обычными деревянными черно-белыми жезлами с резьбой на рукоятке.</w:t>
      </w:r>
    </w:p>
    <w:p w:rsidR="00BD5DB5" w:rsidRPr="00C8249E" w:rsidRDefault="00FE5A53" w:rsidP="00BD5DB5">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C8249E">
        <w:rPr>
          <w:rFonts w:ascii="Times New Roman" w:eastAsia="Times New Roman" w:hAnsi="Times New Roman" w:cs="Times New Roman"/>
          <w:sz w:val="28"/>
          <w:szCs w:val="28"/>
          <w:lang w:eastAsia="ru-RU"/>
        </w:rPr>
        <w:t xml:space="preserve">ривычный сегодня полосатый жезл был введен </w:t>
      </w:r>
      <w:r>
        <w:rPr>
          <w:rFonts w:ascii="Times New Roman" w:eastAsia="Times New Roman" w:hAnsi="Times New Roman" w:cs="Times New Roman"/>
          <w:sz w:val="28"/>
          <w:szCs w:val="28"/>
          <w:lang w:eastAsia="ru-RU"/>
        </w:rPr>
        <w:t>в</w:t>
      </w:r>
      <w:r w:rsidR="00BD5DB5" w:rsidRPr="00C8249E">
        <w:rPr>
          <w:rFonts w:ascii="Times New Roman" w:eastAsia="Times New Roman" w:hAnsi="Times New Roman" w:cs="Times New Roman"/>
          <w:sz w:val="28"/>
          <w:szCs w:val="28"/>
          <w:lang w:eastAsia="ru-RU"/>
        </w:rPr>
        <w:t xml:space="preserve"> Ленинграде (так назывался Санкт-Петербург с января 1924 по се</w:t>
      </w:r>
      <w:r w:rsidR="00B53289">
        <w:rPr>
          <w:rFonts w:ascii="Times New Roman" w:eastAsia="Times New Roman" w:hAnsi="Times New Roman" w:cs="Times New Roman"/>
          <w:sz w:val="28"/>
          <w:szCs w:val="28"/>
          <w:lang w:eastAsia="ru-RU"/>
        </w:rPr>
        <w:t>нт</w:t>
      </w:r>
      <w:r w:rsidR="00BD5DB5" w:rsidRPr="00C8249E">
        <w:rPr>
          <w:rFonts w:ascii="Times New Roman" w:eastAsia="Times New Roman" w:hAnsi="Times New Roman" w:cs="Times New Roman"/>
          <w:sz w:val="28"/>
          <w:szCs w:val="28"/>
          <w:lang w:eastAsia="ru-RU"/>
        </w:rPr>
        <w:t>ябрь 1991 года) 16 апреля 1939 года «для лучшей видимости знаков, подаваемых милиционером</w:t>
      </w:r>
      <w:r w:rsidR="00B53289">
        <w:rPr>
          <w:rFonts w:ascii="Times New Roman" w:eastAsia="Times New Roman" w:hAnsi="Times New Roman" w:cs="Times New Roman"/>
          <w:sz w:val="28"/>
          <w:szCs w:val="28"/>
          <w:lang w:eastAsia="ru-RU"/>
        </w:rPr>
        <w:t>-</w:t>
      </w:r>
      <w:r w:rsidR="00BD5DB5" w:rsidRPr="00C8249E">
        <w:rPr>
          <w:rFonts w:ascii="Times New Roman" w:eastAsia="Times New Roman" w:hAnsi="Times New Roman" w:cs="Times New Roman"/>
          <w:sz w:val="28"/>
          <w:szCs w:val="28"/>
          <w:lang w:eastAsia="ru-RU"/>
        </w:rPr>
        <w:t>регулировщиком», о чем было объявлено в «Бюллетене Госавтоинспекции».</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До этого регулирование осуществлялось руками, и многим ленинградцам запомнилась виртуозная работа </w:t>
      </w:r>
      <w:r w:rsidR="00FE5A53" w:rsidRPr="00C8249E">
        <w:rPr>
          <w:rFonts w:ascii="Times New Roman" w:eastAsia="Times New Roman" w:hAnsi="Times New Roman" w:cs="Times New Roman"/>
          <w:sz w:val="28"/>
          <w:szCs w:val="28"/>
          <w:lang w:eastAsia="ru-RU"/>
        </w:rPr>
        <w:t>ОРУД</w:t>
      </w:r>
      <w:r w:rsidRPr="00C8249E">
        <w:rPr>
          <w:rFonts w:ascii="Times New Roman" w:eastAsia="Times New Roman" w:hAnsi="Times New Roman" w:cs="Times New Roman"/>
          <w:sz w:val="28"/>
          <w:szCs w:val="28"/>
          <w:lang w:eastAsia="ru-RU"/>
        </w:rPr>
        <w:t>овца Ивана (Ингура Даржиновича) Александрова, что «дирижировал» движением на перекрестке Невского с Садовой, стоя на «черепахе»</w:t>
      </w:r>
      <w:r w:rsidR="00103D40">
        <w:rPr>
          <w:rFonts w:ascii="Times New Roman" w:eastAsia="Times New Roman" w:hAnsi="Times New Roman" w:cs="Times New Roman"/>
          <w:sz w:val="28"/>
          <w:szCs w:val="28"/>
          <w:lang w:eastAsia="ru-RU"/>
        </w:rPr>
        <w:t xml:space="preserve"> — </w:t>
      </w:r>
      <w:r w:rsidRPr="00C8249E">
        <w:rPr>
          <w:rFonts w:ascii="Times New Roman" w:eastAsia="Times New Roman" w:hAnsi="Times New Roman" w:cs="Times New Roman"/>
          <w:sz w:val="28"/>
          <w:szCs w:val="28"/>
          <w:lang w:eastAsia="ru-RU"/>
        </w:rPr>
        <w:t>подиуме с подсветкой.</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noProof/>
          <w:sz w:val="28"/>
          <w:szCs w:val="28"/>
          <w:lang w:eastAsia="ru-RU"/>
        </w:rPr>
        <w:drawing>
          <wp:anchor distT="0" distB="0" distL="114300" distR="114300" simplePos="0" relativeHeight="251675648" behindDoc="1" locked="0" layoutInCell="1" allowOverlap="1">
            <wp:simplePos x="0" y="0"/>
            <wp:positionH relativeFrom="column">
              <wp:posOffset>-53340</wp:posOffset>
            </wp:positionH>
            <wp:positionV relativeFrom="paragraph">
              <wp:posOffset>86360</wp:posOffset>
            </wp:positionV>
            <wp:extent cx="1039495" cy="2436495"/>
            <wp:effectExtent l="0" t="0" r="8255" b="1905"/>
            <wp:wrapTight wrapText="bothSides">
              <wp:wrapPolygon edited="0">
                <wp:start x="0" y="0"/>
                <wp:lineTo x="0" y="21448"/>
                <wp:lineTo x="21376" y="21448"/>
                <wp:lineTo x="21376" y="0"/>
                <wp:lineTo x="0" y="0"/>
              </wp:wrapPolygon>
            </wp:wrapTight>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39495" cy="2436495"/>
                    </a:xfrm>
                    <a:prstGeom prst="rect">
                      <a:avLst/>
                    </a:prstGeom>
                    <a:noFill/>
                    <a:ln>
                      <a:noFill/>
                    </a:ln>
                  </pic:spPr>
                </pic:pic>
              </a:graphicData>
            </a:graphic>
          </wp:anchor>
        </w:drawing>
      </w:r>
      <w:r w:rsidRPr="00C8249E">
        <w:rPr>
          <w:rFonts w:ascii="Times New Roman" w:eastAsia="Times New Roman" w:hAnsi="Times New Roman" w:cs="Times New Roman"/>
          <w:sz w:val="28"/>
          <w:szCs w:val="28"/>
          <w:lang w:eastAsia="ru-RU"/>
        </w:rPr>
        <w:t>Мальчишки часами наблюдали за его работой, а некоторые мечтали об этой профессии. Да и внешний вид регулировщика был на загляденье</w:t>
      </w:r>
      <w:r w:rsidR="00103D40">
        <w:rPr>
          <w:rFonts w:ascii="Times New Roman" w:eastAsia="Times New Roman" w:hAnsi="Times New Roman" w:cs="Times New Roman"/>
          <w:sz w:val="28"/>
          <w:szCs w:val="28"/>
          <w:lang w:eastAsia="ru-RU"/>
        </w:rPr>
        <w:t xml:space="preserve"> — </w:t>
      </w:r>
      <w:r w:rsidRPr="00C8249E">
        <w:rPr>
          <w:rFonts w:ascii="Times New Roman" w:eastAsia="Times New Roman" w:hAnsi="Times New Roman" w:cs="Times New Roman"/>
          <w:sz w:val="28"/>
          <w:szCs w:val="28"/>
          <w:lang w:eastAsia="ru-RU"/>
        </w:rPr>
        <w:t>белоснежная гимнастерка, белые перчатки, б</w:t>
      </w:r>
      <w:r w:rsidR="00FE5A53">
        <w:rPr>
          <w:rFonts w:ascii="Times New Roman" w:eastAsia="Times New Roman" w:hAnsi="Times New Roman" w:cs="Times New Roman"/>
          <w:sz w:val="28"/>
          <w:szCs w:val="28"/>
          <w:lang w:eastAsia="ru-RU"/>
        </w:rPr>
        <w:t xml:space="preserve">елый синезвездный шлем-каска с </w:t>
      </w:r>
      <w:r w:rsidRPr="00C8249E">
        <w:rPr>
          <w:rFonts w:ascii="Times New Roman" w:eastAsia="Times New Roman" w:hAnsi="Times New Roman" w:cs="Times New Roman"/>
          <w:sz w:val="28"/>
          <w:szCs w:val="28"/>
          <w:lang w:eastAsia="ru-RU"/>
        </w:rPr>
        <w:t>козырьками спереди и сзади.</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Очень даже вероятно, что именно его образ</w:t>
      </w:r>
      <w:r w:rsidR="00103D40">
        <w:rPr>
          <w:rFonts w:ascii="Times New Roman" w:eastAsia="Times New Roman" w:hAnsi="Times New Roman" w:cs="Times New Roman"/>
          <w:sz w:val="28"/>
          <w:szCs w:val="28"/>
          <w:lang w:eastAsia="ru-RU"/>
        </w:rPr>
        <w:t xml:space="preserve"> — </w:t>
      </w:r>
      <w:r w:rsidRPr="00C8249E">
        <w:rPr>
          <w:rFonts w:ascii="Times New Roman" w:eastAsia="Times New Roman" w:hAnsi="Times New Roman" w:cs="Times New Roman"/>
          <w:sz w:val="28"/>
          <w:szCs w:val="28"/>
          <w:lang w:eastAsia="ru-RU"/>
        </w:rPr>
        <w:t>лучшего регулировщика предвоенного города</w:t>
      </w:r>
      <w:r w:rsidR="00103D40">
        <w:rPr>
          <w:rFonts w:ascii="Times New Roman" w:eastAsia="Times New Roman" w:hAnsi="Times New Roman" w:cs="Times New Roman"/>
          <w:sz w:val="28"/>
          <w:szCs w:val="28"/>
          <w:lang w:eastAsia="ru-RU"/>
        </w:rPr>
        <w:t xml:space="preserve"> — </w:t>
      </w:r>
      <w:r w:rsidRPr="00C8249E">
        <w:rPr>
          <w:rFonts w:ascii="Times New Roman" w:eastAsia="Times New Roman" w:hAnsi="Times New Roman" w:cs="Times New Roman"/>
          <w:sz w:val="28"/>
          <w:szCs w:val="28"/>
          <w:lang w:eastAsia="ru-RU"/>
        </w:rPr>
        <w:t>запечатлела в своей работе мастер ЛФЗ</w:t>
      </w:r>
      <w:r w:rsidR="00AB038A">
        <w:rPr>
          <w:rFonts w:ascii="Times New Roman" w:eastAsia="Times New Roman" w:hAnsi="Times New Roman" w:cs="Times New Roman"/>
          <w:sz w:val="28"/>
          <w:szCs w:val="28"/>
          <w:lang w:eastAsia="ru-RU"/>
        </w:rPr>
        <w:t xml:space="preserve"> (ныне </w:t>
      </w:r>
      <w:r w:rsidR="00AB038A" w:rsidRPr="00AB038A">
        <w:rPr>
          <w:rFonts w:ascii="Times New Roman" w:eastAsia="Times New Roman" w:hAnsi="Times New Roman" w:cs="Times New Roman"/>
          <w:sz w:val="28"/>
          <w:szCs w:val="28"/>
          <w:lang w:eastAsia="ru-RU"/>
        </w:rPr>
        <w:t>Императорский фарфоровый завод</w:t>
      </w:r>
      <w:r w:rsidR="00AB038A">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знаменитая Н.</w:t>
      </w:r>
      <w:r w:rsidR="00B53289">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Я.</w:t>
      </w:r>
      <w:r w:rsidR="00B53289">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Данько.</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noProof/>
          <w:sz w:val="28"/>
          <w:szCs w:val="28"/>
          <w:lang w:eastAsia="ru-RU"/>
        </w:rPr>
        <w:drawing>
          <wp:anchor distT="0" distB="0" distL="114300" distR="114300" simplePos="0" relativeHeight="251676672" behindDoc="1" locked="0" layoutInCell="1" allowOverlap="1">
            <wp:simplePos x="0" y="0"/>
            <wp:positionH relativeFrom="column">
              <wp:posOffset>4080975</wp:posOffset>
            </wp:positionH>
            <wp:positionV relativeFrom="paragraph">
              <wp:posOffset>527050</wp:posOffset>
            </wp:positionV>
            <wp:extent cx="2305050" cy="1476673"/>
            <wp:effectExtent l="0" t="0" r="0" b="9525"/>
            <wp:wrapTight wrapText="bothSides">
              <wp:wrapPolygon edited="0">
                <wp:start x="0" y="0"/>
                <wp:lineTo x="0" y="21461"/>
                <wp:lineTo x="21421" y="21461"/>
                <wp:lineTo x="21421" y="0"/>
                <wp:lineTo x="0" y="0"/>
              </wp:wrapPolygon>
            </wp:wrapTight>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5050" cy="1476673"/>
                    </a:xfrm>
                    <a:prstGeom prst="rect">
                      <a:avLst/>
                    </a:prstGeom>
                    <a:noFill/>
                    <a:ln>
                      <a:noFill/>
                    </a:ln>
                  </pic:spPr>
                </pic:pic>
              </a:graphicData>
            </a:graphic>
          </wp:anchor>
        </w:drawing>
      </w:r>
      <w:r w:rsidRPr="00C8249E">
        <w:rPr>
          <w:rFonts w:ascii="Times New Roman" w:eastAsia="Times New Roman" w:hAnsi="Times New Roman" w:cs="Times New Roman"/>
          <w:sz w:val="28"/>
          <w:szCs w:val="28"/>
          <w:lang w:eastAsia="ru-RU"/>
        </w:rPr>
        <w:t xml:space="preserve">Во время Великой Отечественной войны </w:t>
      </w:r>
      <w:r w:rsidR="00B53289">
        <w:rPr>
          <w:rFonts w:ascii="Times New Roman" w:eastAsia="Times New Roman" w:hAnsi="Times New Roman" w:cs="Times New Roman"/>
          <w:sz w:val="28"/>
          <w:szCs w:val="28"/>
          <w:lang w:eastAsia="ru-RU"/>
        </w:rPr>
        <w:t>с</w:t>
      </w:r>
      <w:r w:rsidRPr="00C8249E">
        <w:rPr>
          <w:rFonts w:ascii="Times New Roman" w:eastAsia="Times New Roman" w:hAnsi="Times New Roman" w:cs="Times New Roman"/>
          <w:sz w:val="28"/>
          <w:szCs w:val="28"/>
          <w:lang w:eastAsia="ru-RU"/>
        </w:rPr>
        <w:t>тойко несли службу девушки-регулировщицы отряда ОРУД в блокадном Ленинграде.</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Не обошлись без жезла и на ладожской Дороге Жизни, где было больше полусотни постов регулирования, и инспектора ГАИ оказывали техническую помощь водителям «полуторок»</w:t>
      </w:r>
      <w:r w:rsidRPr="00C8249E">
        <w:rPr>
          <w:rStyle w:val="af1"/>
          <w:rFonts w:ascii="Times New Roman" w:eastAsia="Times New Roman" w:hAnsi="Times New Roman" w:cs="Times New Roman"/>
          <w:sz w:val="28"/>
          <w:szCs w:val="28"/>
          <w:lang w:eastAsia="ru-RU"/>
        </w:rPr>
        <w:footnoteReference w:id="1"/>
      </w:r>
      <w:r w:rsidRPr="00C8249E">
        <w:rPr>
          <w:rFonts w:ascii="Times New Roman" w:eastAsia="Times New Roman" w:hAnsi="Times New Roman" w:cs="Times New Roman"/>
          <w:sz w:val="28"/>
          <w:szCs w:val="28"/>
          <w:lang w:eastAsia="ru-RU"/>
        </w:rPr>
        <w:t xml:space="preserve"> в 40</w:t>
      </w:r>
      <w:r w:rsidR="00B53289">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градусный мороз под непрерывными вражескими обстрелами.</w:t>
      </w:r>
    </w:p>
    <w:p w:rsidR="00103D40" w:rsidRDefault="00BD5DB5" w:rsidP="00BD5DB5">
      <w:pPr>
        <w:spacing w:after="0" w:line="360" w:lineRule="auto"/>
        <w:ind w:firstLine="851"/>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r w:rsidRPr="00C8249E">
        <w:rPr>
          <w:rFonts w:ascii="Times New Roman" w:eastAsia="Times New Roman" w:hAnsi="Times New Roman" w:cs="Times New Roman"/>
          <w:sz w:val="28"/>
          <w:szCs w:val="28"/>
          <w:lang w:eastAsia="ru-RU"/>
        </w:rPr>
        <w:t>Прослужив верой и правдой сотруднику ОРУД</w:t>
      </w:r>
      <w:r w:rsidR="00B53289">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ГАИ почти 25 лет, жезл вновь попал в опалу. В начале 1960-х московский опыт показал «целесообразность распространения нового вида регулирования на другие города и автомобильные дороги РСФСР». Такие предметы снаряжения и спецодежды белого цвета, как нарукавные краги, перчатки (дополнительно</w:t>
      </w:r>
      <w:r w:rsidR="00103D40">
        <w:rPr>
          <w:rFonts w:ascii="Times New Roman" w:eastAsia="Times New Roman" w:hAnsi="Times New Roman" w:cs="Times New Roman"/>
          <w:sz w:val="28"/>
          <w:szCs w:val="28"/>
          <w:lang w:eastAsia="ru-RU"/>
        </w:rPr>
        <w:t xml:space="preserve"> — </w:t>
      </w:r>
      <w:r w:rsidRPr="00C8249E">
        <w:rPr>
          <w:rFonts w:ascii="Times New Roman" w:eastAsia="Times New Roman" w:hAnsi="Times New Roman" w:cs="Times New Roman"/>
          <w:sz w:val="28"/>
          <w:szCs w:val="28"/>
          <w:lang w:eastAsia="ru-RU"/>
        </w:rPr>
        <w:t>кобуры для пистолетов)</w:t>
      </w:r>
      <w:r w:rsidR="00AA229A">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для регулирования уличного движения жестами должны были заменить «полосатую палочку».</w:t>
      </w:r>
    </w:p>
    <w:p w:rsidR="00165F48"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noProof/>
          <w:sz w:val="28"/>
          <w:szCs w:val="28"/>
          <w:lang w:eastAsia="ru-RU"/>
        </w:rPr>
        <w:drawing>
          <wp:anchor distT="0" distB="0" distL="114300" distR="114300" simplePos="0" relativeHeight="251677696" behindDoc="1" locked="0" layoutInCell="1" allowOverlap="1">
            <wp:simplePos x="0" y="0"/>
            <wp:positionH relativeFrom="column">
              <wp:posOffset>-53340</wp:posOffset>
            </wp:positionH>
            <wp:positionV relativeFrom="paragraph">
              <wp:posOffset>503555</wp:posOffset>
            </wp:positionV>
            <wp:extent cx="2228215" cy="1757045"/>
            <wp:effectExtent l="0" t="0" r="635" b="0"/>
            <wp:wrapTight wrapText="bothSides">
              <wp:wrapPolygon edited="0">
                <wp:start x="0" y="0"/>
                <wp:lineTo x="0" y="21311"/>
                <wp:lineTo x="21421" y="21311"/>
                <wp:lineTo x="21421" y="0"/>
                <wp:lineTo x="0" y="0"/>
              </wp:wrapPolygon>
            </wp:wrapTight>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28215" cy="1757045"/>
                    </a:xfrm>
                    <a:prstGeom prst="rect">
                      <a:avLst/>
                    </a:prstGeom>
                    <a:noFill/>
                    <a:ln>
                      <a:noFill/>
                    </a:ln>
                  </pic:spPr>
                </pic:pic>
              </a:graphicData>
            </a:graphic>
          </wp:anchor>
        </w:drawing>
      </w:r>
      <w:r w:rsidRPr="00C8249E">
        <w:rPr>
          <w:rFonts w:ascii="Times New Roman" w:eastAsia="Times New Roman" w:hAnsi="Times New Roman" w:cs="Times New Roman"/>
          <w:sz w:val="28"/>
          <w:szCs w:val="28"/>
          <w:lang w:eastAsia="ru-RU"/>
        </w:rPr>
        <w:t>Однако, к радости инспекторов дорожного надзора, жезл вернули, и он продолжал свои метаморфозы, меняя наряды: то цветной пластик, то дерево, появились всевозможные подсветки, металлические пояски, стало реальностью использование светодиодов. Лишь суть жезла осталась неизменной: нужна и важна. Сигналы, ею подаваемые, понятны любому участнику движения, если, конечно, он исправно учил П</w:t>
      </w:r>
      <w:r w:rsidR="00165F48">
        <w:rPr>
          <w:rFonts w:ascii="Times New Roman" w:eastAsia="Times New Roman" w:hAnsi="Times New Roman" w:cs="Times New Roman"/>
          <w:sz w:val="28"/>
          <w:szCs w:val="28"/>
          <w:lang w:eastAsia="ru-RU"/>
        </w:rPr>
        <w:t>ДД. А иначе и до беды недалеко.</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Припомним тот факт, что древнеримский бог торговли Меркурий непременно имел жезл</w:t>
      </w:r>
      <w:r w:rsidR="00103D40">
        <w:rPr>
          <w:rFonts w:ascii="Times New Roman" w:eastAsia="Times New Roman" w:hAnsi="Times New Roman" w:cs="Times New Roman"/>
          <w:sz w:val="28"/>
          <w:szCs w:val="28"/>
          <w:lang w:eastAsia="ru-RU"/>
        </w:rPr>
        <w:t xml:space="preserve"> — </w:t>
      </w:r>
      <w:r w:rsidRPr="00C8249E">
        <w:rPr>
          <w:rFonts w:ascii="Times New Roman" w:eastAsia="Times New Roman" w:hAnsi="Times New Roman" w:cs="Times New Roman"/>
          <w:sz w:val="28"/>
          <w:szCs w:val="28"/>
          <w:lang w:eastAsia="ru-RU"/>
        </w:rPr>
        <w:t>кадуцей, так как считался вестником богов. А кадуцей был обвит двумя змеями, не только мудрыми, но и жалящими.</w:t>
      </w:r>
    </w:p>
    <w:p w:rsidR="00BD5DB5" w:rsidRPr="00C8249E" w:rsidRDefault="00165F48" w:rsidP="00BD5DB5">
      <w:pPr>
        <w:spacing w:after="0" w:line="360" w:lineRule="auto"/>
        <w:ind w:firstLine="851"/>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sz w:val="28"/>
          <w:szCs w:val="28"/>
          <w:lang w:eastAsia="ru-RU"/>
        </w:rPr>
        <w:t>А</w:t>
      </w:r>
      <w:r w:rsidR="00BD5DB5" w:rsidRPr="00C8249E">
        <w:rPr>
          <w:rFonts w:ascii="Times New Roman" w:eastAsia="Times New Roman" w:hAnsi="Times New Roman" w:cs="Times New Roman"/>
          <w:b/>
          <w:sz w:val="28"/>
          <w:szCs w:val="28"/>
          <w:lang w:eastAsia="ru-RU"/>
        </w:rPr>
        <w:t>ктивность</w:t>
      </w:r>
    </w:p>
    <w:p w:rsidR="004359B2" w:rsidRDefault="00AA229A">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BD5DB5" w:rsidRPr="00C8249E">
        <w:rPr>
          <w:rFonts w:ascii="Times New Roman" w:eastAsia="Times New Roman" w:hAnsi="Times New Roman" w:cs="Times New Roman"/>
          <w:bCs/>
          <w:sz w:val="28"/>
          <w:szCs w:val="28"/>
          <w:lang w:eastAsia="ru-RU"/>
        </w:rPr>
        <w:t>Сейчас мы разделимся на 3 команды и поможем инспектору ОРУД</w:t>
      </w:r>
      <w:r w:rsidR="00165F48">
        <w:rPr>
          <w:rFonts w:ascii="Times New Roman" w:eastAsia="Times New Roman" w:hAnsi="Times New Roman" w:cs="Times New Roman"/>
          <w:bCs/>
          <w:sz w:val="28"/>
          <w:szCs w:val="28"/>
          <w:lang w:eastAsia="ru-RU"/>
        </w:rPr>
        <w:t>/ГАИ/</w:t>
      </w:r>
      <w:r w:rsidR="00BD5DB5" w:rsidRPr="00C8249E">
        <w:rPr>
          <w:rFonts w:ascii="Times New Roman" w:eastAsia="Times New Roman" w:hAnsi="Times New Roman" w:cs="Times New Roman"/>
          <w:bCs/>
          <w:sz w:val="28"/>
          <w:szCs w:val="28"/>
          <w:lang w:eastAsia="ru-RU"/>
        </w:rPr>
        <w:t>ГИБДД подготовиться к строевому смотру.</w:t>
      </w:r>
    </w:p>
    <w:p w:rsidR="00BD5DB5" w:rsidRPr="00AA229A" w:rsidRDefault="00543CEF" w:rsidP="00BD5DB5">
      <w:pPr>
        <w:spacing w:after="0" w:line="360" w:lineRule="auto"/>
        <w:ind w:firstLine="851"/>
        <w:jc w:val="both"/>
        <w:rPr>
          <w:rFonts w:ascii="Times New Roman" w:eastAsia="Times New Roman" w:hAnsi="Times New Roman" w:cs="Times New Roman"/>
          <w:bCs/>
          <w:i/>
          <w:sz w:val="28"/>
          <w:szCs w:val="28"/>
          <w:lang w:eastAsia="ru-RU"/>
        </w:rPr>
      </w:pPr>
      <w:r w:rsidRPr="00543CEF">
        <w:rPr>
          <w:rFonts w:ascii="Times New Roman" w:eastAsia="Times New Roman" w:hAnsi="Times New Roman" w:cs="Times New Roman"/>
          <w:bCs/>
          <w:i/>
          <w:sz w:val="28"/>
          <w:szCs w:val="28"/>
          <w:lang w:eastAsia="ru-RU"/>
        </w:rPr>
        <w:t>Дети получают картонные куклы-модели, цветные детали костюма и обмундирования, модель транспортного средства и по команде выбирают форму для своего инспектора. Времени на работу отводится 5 минут</w:t>
      </w:r>
      <w:r w:rsidR="00AA229A">
        <w:rPr>
          <w:rFonts w:ascii="Times New Roman" w:eastAsia="Times New Roman" w:hAnsi="Times New Roman" w:cs="Times New Roman"/>
          <w:bCs/>
          <w:i/>
          <w:sz w:val="28"/>
          <w:szCs w:val="28"/>
          <w:lang w:eastAsia="ru-RU"/>
        </w:rPr>
        <w:t>.</w:t>
      </w:r>
    </w:p>
    <w:p w:rsidR="009B21D4" w:rsidRDefault="00AA229A" w:rsidP="00165F48">
      <w:pPr>
        <w:spacing w:after="0" w:line="360" w:lineRule="auto"/>
        <w:ind w:firstLine="851"/>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BD5DB5" w:rsidRPr="00C8249E">
        <w:rPr>
          <w:rFonts w:ascii="Times New Roman" w:eastAsia="Times New Roman" w:hAnsi="Times New Roman" w:cs="Times New Roman"/>
          <w:bCs/>
          <w:sz w:val="28"/>
          <w:szCs w:val="28"/>
          <w:lang w:eastAsia="ru-RU"/>
        </w:rPr>
        <w:t>Но вс</w:t>
      </w:r>
      <w:r>
        <w:rPr>
          <w:rFonts w:ascii="Times New Roman" w:eastAsia="Times New Roman" w:hAnsi="Times New Roman" w:cs="Times New Roman"/>
          <w:bCs/>
          <w:sz w:val="28"/>
          <w:szCs w:val="28"/>
          <w:lang w:eastAsia="ru-RU"/>
        </w:rPr>
        <w:t>е</w:t>
      </w:r>
      <w:r w:rsidR="00BD5DB5" w:rsidRPr="00C8249E">
        <w:rPr>
          <w:rFonts w:ascii="Times New Roman" w:eastAsia="Times New Roman" w:hAnsi="Times New Roman" w:cs="Times New Roman"/>
          <w:bCs/>
          <w:sz w:val="28"/>
          <w:szCs w:val="28"/>
          <w:lang w:eastAsia="ru-RU"/>
        </w:rPr>
        <w:t xml:space="preserve"> не так просто, как вы подумали. Каждая команда рассказывает </w:t>
      </w:r>
      <w:r w:rsidR="00165F48">
        <w:rPr>
          <w:rFonts w:ascii="Times New Roman" w:eastAsia="Times New Roman" w:hAnsi="Times New Roman" w:cs="Times New Roman"/>
          <w:bCs/>
          <w:sz w:val="28"/>
          <w:szCs w:val="28"/>
          <w:lang w:eastAsia="ru-RU"/>
        </w:rPr>
        <w:t xml:space="preserve">историю </w:t>
      </w:r>
      <w:r w:rsidR="00BD5DB5" w:rsidRPr="00C8249E">
        <w:rPr>
          <w:rFonts w:ascii="Times New Roman" w:eastAsia="Times New Roman" w:hAnsi="Times New Roman" w:cs="Times New Roman"/>
          <w:bCs/>
          <w:sz w:val="28"/>
          <w:szCs w:val="28"/>
          <w:lang w:eastAsia="ru-RU"/>
        </w:rPr>
        <w:t xml:space="preserve">о своем </w:t>
      </w:r>
      <w:r w:rsidR="00165F48">
        <w:rPr>
          <w:rFonts w:ascii="Times New Roman" w:eastAsia="Times New Roman" w:hAnsi="Times New Roman" w:cs="Times New Roman"/>
          <w:bCs/>
          <w:sz w:val="28"/>
          <w:szCs w:val="28"/>
          <w:lang w:eastAsia="ru-RU"/>
        </w:rPr>
        <w:t>герое.</w:t>
      </w:r>
    </w:p>
    <w:p w:rsidR="00103D40" w:rsidRDefault="00103D40" w:rsidP="00165F48">
      <w:pPr>
        <w:spacing w:after="0" w:line="360" w:lineRule="auto"/>
        <w:ind w:firstLine="851"/>
        <w:jc w:val="both"/>
        <w:rPr>
          <w:rFonts w:ascii="Times New Roman" w:eastAsia="Times New Roman" w:hAnsi="Times New Roman" w:cs="Times New Roman"/>
          <w:bCs/>
          <w:sz w:val="28"/>
          <w:szCs w:val="28"/>
          <w:lang w:eastAsia="ru-RU"/>
        </w:rPr>
      </w:pPr>
    </w:p>
    <w:p w:rsidR="00BD5DB5" w:rsidRPr="00C8249E" w:rsidRDefault="00BD5DB5" w:rsidP="00BD5DB5">
      <w:pPr>
        <w:spacing w:after="0" w:line="360" w:lineRule="auto"/>
        <w:ind w:firstLine="851"/>
        <w:jc w:val="both"/>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Закрепление</w:t>
      </w:r>
    </w:p>
    <w:p w:rsidR="00BD5DB5" w:rsidRDefault="00BD5DB5" w:rsidP="00BD5DB5">
      <w:pPr>
        <w:spacing w:line="360" w:lineRule="auto"/>
        <w:ind w:firstLine="851"/>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В завершени</w:t>
      </w:r>
      <w:r w:rsidR="00AA229A">
        <w:rPr>
          <w:rFonts w:ascii="Times New Roman" w:eastAsia="Times New Roman" w:hAnsi="Times New Roman" w:cs="Times New Roman"/>
          <w:bCs/>
          <w:sz w:val="28"/>
          <w:szCs w:val="28"/>
          <w:lang w:eastAsia="ru-RU"/>
        </w:rPr>
        <w:t>е</w:t>
      </w:r>
      <w:r w:rsidRPr="00C8249E">
        <w:rPr>
          <w:rFonts w:ascii="Times New Roman" w:eastAsia="Times New Roman" w:hAnsi="Times New Roman" w:cs="Times New Roman"/>
          <w:bCs/>
          <w:sz w:val="28"/>
          <w:szCs w:val="28"/>
          <w:lang w:eastAsia="ru-RU"/>
        </w:rPr>
        <w:t xml:space="preserve"> занятия педагог обобщает информацию занятия, подводит итог и отвечает на вопросы детей.</w:t>
      </w:r>
    </w:p>
    <w:p w:rsidR="00AA229A" w:rsidRPr="00C8249E" w:rsidRDefault="00AA229A" w:rsidP="00BD5DB5">
      <w:pPr>
        <w:spacing w:line="360" w:lineRule="auto"/>
        <w:ind w:firstLine="851"/>
        <w:jc w:val="both"/>
        <w:rPr>
          <w:rFonts w:ascii="Times New Roman" w:eastAsia="Times New Roman" w:hAnsi="Times New Roman" w:cs="Times New Roman"/>
          <w:bCs/>
          <w:sz w:val="28"/>
          <w:szCs w:val="28"/>
          <w:lang w:eastAsia="ru-RU"/>
        </w:rPr>
      </w:pPr>
    </w:p>
    <w:p w:rsidR="00BD5DB5" w:rsidRPr="00C8249E" w:rsidRDefault="00BD5DB5" w:rsidP="006D714C">
      <w:pPr>
        <w:pStyle w:val="a6"/>
        <w:spacing w:line="360" w:lineRule="auto"/>
        <w:ind w:left="1080"/>
        <w:jc w:val="center"/>
        <w:outlineLvl w:val="0"/>
        <w:rPr>
          <w:rFonts w:ascii="Times New Roman" w:hAnsi="Times New Roman" w:cs="Times New Roman"/>
          <w:sz w:val="28"/>
          <w:szCs w:val="28"/>
        </w:rPr>
      </w:pPr>
      <w:bookmarkStart w:id="10" w:name="_Toc17709336"/>
      <w:bookmarkStart w:id="11" w:name="_Toc21986553"/>
      <w:r w:rsidRPr="00C8249E">
        <w:rPr>
          <w:rFonts w:ascii="Times New Roman" w:hAnsi="Times New Roman" w:cs="Times New Roman"/>
          <w:b/>
          <w:sz w:val="28"/>
          <w:szCs w:val="28"/>
        </w:rPr>
        <w:t>Модуль 2</w:t>
      </w:r>
      <w:r w:rsidR="00A90E2E">
        <w:rPr>
          <w:rFonts w:ascii="Times New Roman" w:hAnsi="Times New Roman" w:cs="Times New Roman"/>
          <w:b/>
          <w:sz w:val="28"/>
          <w:szCs w:val="28"/>
        </w:rPr>
        <w:t>.</w:t>
      </w:r>
      <w:r w:rsidR="009B21D4">
        <w:rPr>
          <w:rFonts w:ascii="Times New Roman" w:hAnsi="Times New Roman" w:cs="Times New Roman"/>
          <w:b/>
          <w:sz w:val="28"/>
          <w:szCs w:val="28"/>
        </w:rPr>
        <w:t xml:space="preserve"> </w:t>
      </w:r>
      <w:r w:rsidRPr="00C8249E">
        <w:rPr>
          <w:rFonts w:ascii="Times New Roman" w:hAnsi="Times New Roman" w:cs="Times New Roman"/>
          <w:b/>
          <w:sz w:val="28"/>
          <w:szCs w:val="28"/>
        </w:rPr>
        <w:t>Профессиональная ориентация</w:t>
      </w:r>
      <w:bookmarkEnd w:id="10"/>
      <w:bookmarkEnd w:id="11"/>
    </w:p>
    <w:p w:rsidR="00BD5DB5" w:rsidRPr="00C8249E" w:rsidRDefault="00BD5DB5" w:rsidP="00165F48">
      <w:pPr>
        <w:pStyle w:val="afd"/>
        <w:spacing w:after="240" w:line="360" w:lineRule="auto"/>
        <w:ind w:firstLine="709"/>
        <w:jc w:val="center"/>
        <w:rPr>
          <w:rFonts w:ascii="Times New Roman" w:hAnsi="Times New Roman" w:cs="Times New Roman"/>
          <w:sz w:val="28"/>
          <w:szCs w:val="28"/>
        </w:rPr>
      </w:pPr>
      <w:bookmarkStart w:id="12" w:name="_Toc17709337"/>
      <w:r w:rsidRPr="00C8249E">
        <w:rPr>
          <w:rFonts w:ascii="Times New Roman" w:hAnsi="Times New Roman" w:cs="Times New Roman"/>
          <w:sz w:val="28"/>
          <w:szCs w:val="28"/>
        </w:rPr>
        <w:t>Сценарий занятия № 4</w:t>
      </w:r>
      <w:bookmarkEnd w:id="12"/>
    </w:p>
    <w:p w:rsidR="007543C1" w:rsidRPr="007543C1" w:rsidRDefault="00BD5DB5">
      <w:pPr>
        <w:pStyle w:val="20"/>
        <w:spacing w:after="240"/>
        <w:jc w:val="center"/>
        <w:rPr>
          <w:rFonts w:ascii="Times New Roman" w:hAnsi="Times New Roman" w:cs="Times New Roman"/>
          <w:iCs/>
          <w:color w:val="auto"/>
          <w:sz w:val="28"/>
          <w:szCs w:val="28"/>
        </w:rPr>
      </w:pPr>
      <w:bookmarkStart w:id="13" w:name="_Toc21986554"/>
      <w:r w:rsidRPr="00165F48">
        <w:rPr>
          <w:rFonts w:ascii="Times New Roman" w:hAnsi="Times New Roman" w:cs="Times New Roman"/>
          <w:b/>
          <w:iCs/>
          <w:color w:val="auto"/>
          <w:sz w:val="28"/>
          <w:szCs w:val="28"/>
        </w:rPr>
        <w:t xml:space="preserve">Тема: </w:t>
      </w:r>
      <w:r w:rsidRPr="00165F48">
        <w:rPr>
          <w:rFonts w:ascii="Times New Roman" w:hAnsi="Times New Roman" w:cs="Times New Roman"/>
          <w:iCs/>
          <w:color w:val="auto"/>
          <w:sz w:val="28"/>
          <w:szCs w:val="28"/>
        </w:rPr>
        <w:t>«Профессия сотрудник полиции,</w:t>
      </w:r>
      <w:r w:rsidR="00AA229A">
        <w:rPr>
          <w:rFonts w:ascii="Times New Roman" w:hAnsi="Times New Roman" w:cs="Times New Roman"/>
          <w:iCs/>
          <w:color w:val="auto"/>
          <w:sz w:val="28"/>
          <w:szCs w:val="28"/>
        </w:rPr>
        <w:br/>
      </w:r>
      <w:r w:rsidRPr="00165F48">
        <w:rPr>
          <w:rFonts w:ascii="Times New Roman" w:hAnsi="Times New Roman" w:cs="Times New Roman"/>
          <w:iCs/>
          <w:color w:val="auto"/>
          <w:sz w:val="28"/>
          <w:szCs w:val="28"/>
        </w:rPr>
        <w:t>сотрудник Госавтоинспекции»</w:t>
      </w:r>
      <w:bookmarkEnd w:id="13"/>
    </w:p>
    <w:p w:rsidR="00103D40" w:rsidRDefault="00BD5DB5" w:rsidP="006D714C">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Цель:</w:t>
      </w:r>
      <w:r w:rsidRPr="00C8249E">
        <w:rPr>
          <w:rFonts w:ascii="Times New Roman" w:eastAsia="Calibri" w:hAnsi="Times New Roman" w:cs="Times New Roman"/>
          <w:sz w:val="28"/>
          <w:szCs w:val="28"/>
        </w:rPr>
        <w:t xml:space="preserve"> формирование у обучающихся представления о профессии </w:t>
      </w:r>
      <w:r w:rsidRPr="00C8249E">
        <w:rPr>
          <w:rFonts w:ascii="Times New Roman" w:hAnsi="Times New Roman" w:cs="Times New Roman"/>
          <w:iCs/>
          <w:sz w:val="28"/>
          <w:szCs w:val="28"/>
        </w:rPr>
        <w:t>сотрудник</w:t>
      </w:r>
      <w:r w:rsidR="00AA229A">
        <w:rPr>
          <w:rFonts w:ascii="Times New Roman" w:hAnsi="Times New Roman" w:cs="Times New Roman"/>
          <w:iCs/>
          <w:sz w:val="28"/>
          <w:szCs w:val="28"/>
        </w:rPr>
        <w:t>а</w:t>
      </w:r>
      <w:r w:rsidRPr="00C8249E">
        <w:rPr>
          <w:rFonts w:ascii="Times New Roman" w:hAnsi="Times New Roman" w:cs="Times New Roman"/>
          <w:iCs/>
          <w:sz w:val="28"/>
          <w:szCs w:val="28"/>
        </w:rPr>
        <w:t xml:space="preserve"> полиции, сотрудник</w:t>
      </w:r>
      <w:r w:rsidR="00AA229A">
        <w:rPr>
          <w:rFonts w:ascii="Times New Roman" w:hAnsi="Times New Roman" w:cs="Times New Roman"/>
          <w:iCs/>
          <w:sz w:val="28"/>
          <w:szCs w:val="28"/>
        </w:rPr>
        <w:t>а</w:t>
      </w:r>
      <w:r w:rsidRPr="00C8249E">
        <w:rPr>
          <w:rFonts w:ascii="Times New Roman" w:hAnsi="Times New Roman" w:cs="Times New Roman"/>
          <w:iCs/>
          <w:sz w:val="28"/>
          <w:szCs w:val="28"/>
        </w:rPr>
        <w:t xml:space="preserve"> Госавтоинспекции</w:t>
      </w:r>
      <w:r w:rsidRPr="00C8249E">
        <w:rPr>
          <w:rFonts w:ascii="Times New Roman" w:eastAsia="Calibri" w:hAnsi="Times New Roman" w:cs="Times New Roman"/>
          <w:sz w:val="28"/>
          <w:szCs w:val="28"/>
        </w:rPr>
        <w:t>, о роли сотрудника Госавтоинспекции в обеспечении безопасности на дорогах.</w:t>
      </w:r>
    </w:p>
    <w:p w:rsidR="00103D40" w:rsidRDefault="00AA229A"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Задач</w:t>
      </w:r>
      <w:r>
        <w:rPr>
          <w:rFonts w:ascii="Times New Roman" w:eastAsia="Calibri" w:hAnsi="Times New Roman" w:cs="Times New Roman"/>
          <w:b/>
          <w:sz w:val="28"/>
          <w:szCs w:val="28"/>
        </w:rPr>
        <w:t>и</w:t>
      </w:r>
      <w:r w:rsidR="00BD5DB5" w:rsidRPr="00C8249E">
        <w:rPr>
          <w:rFonts w:ascii="Times New Roman" w:eastAsia="Calibri" w:hAnsi="Times New Roman" w:cs="Times New Roman"/>
          <w:b/>
          <w:sz w:val="28"/>
          <w:szCs w:val="28"/>
        </w:rPr>
        <w:t>:</w:t>
      </w:r>
    </w:p>
    <w:p w:rsidR="00BD5DB5" w:rsidRPr="00C8249E" w:rsidRDefault="00AA229A"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обучающимся младших классов о правилах дорожного движения, о деятельности службы Госавтоинспекции и о юных помощниках ГИБДД (ЮИД);</w:t>
      </w:r>
    </w:p>
    <w:p w:rsidR="00BD5DB5" w:rsidRPr="00C8249E" w:rsidRDefault="00AA229A"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научить понимать жесты регулировщика;</w:t>
      </w:r>
    </w:p>
    <w:p w:rsidR="00BD5DB5" w:rsidRPr="00C8249E" w:rsidRDefault="00AA229A"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закрепить осознанное мнение о важности и поч</w:t>
      </w:r>
      <w:r>
        <w:rPr>
          <w:rFonts w:ascii="Times New Roman" w:eastAsia="Calibri" w:hAnsi="Times New Roman" w:cs="Times New Roman"/>
          <w:sz w:val="28"/>
          <w:szCs w:val="28"/>
        </w:rPr>
        <w:t>е</w:t>
      </w:r>
      <w:r w:rsidR="00BD5DB5" w:rsidRPr="00C8249E">
        <w:rPr>
          <w:rFonts w:ascii="Times New Roman" w:eastAsia="Calibri" w:hAnsi="Times New Roman" w:cs="Times New Roman"/>
          <w:sz w:val="28"/>
          <w:szCs w:val="28"/>
        </w:rPr>
        <w:t>тности службы в полиции;</w:t>
      </w:r>
    </w:p>
    <w:p w:rsidR="00BD5DB5" w:rsidRPr="00C8249E" w:rsidRDefault="00AA229A" w:rsidP="00BD5DB5">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BD5DB5" w:rsidRPr="00C8249E">
        <w:rPr>
          <w:rFonts w:ascii="Times New Roman" w:eastAsia="Calibri" w:hAnsi="Times New Roman" w:cs="Times New Roman"/>
          <w:bCs/>
          <w:iCs/>
          <w:sz w:val="28"/>
          <w:szCs w:val="28"/>
        </w:rPr>
        <w:t>сотрудник Госавтоинспекции</w:t>
      </w:r>
      <w:r>
        <w:rPr>
          <w:rFonts w:ascii="Times New Roman" w:eastAsia="Calibri" w:hAnsi="Times New Roman" w:cs="Times New Roman"/>
          <w:bCs/>
          <w:iCs/>
          <w:sz w:val="28"/>
          <w:szCs w:val="28"/>
        </w:rPr>
        <w:t>»</w:t>
      </w:r>
      <w:r w:rsidR="00BD5DB5" w:rsidRPr="00C8249E">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w:t>
      </w:r>
      <w:r w:rsidR="00BD5DB5" w:rsidRPr="00C8249E">
        <w:rPr>
          <w:rFonts w:ascii="Times New Roman" w:eastAsia="Calibri" w:hAnsi="Times New Roman" w:cs="Times New Roman"/>
          <w:bCs/>
          <w:iCs/>
          <w:sz w:val="28"/>
          <w:szCs w:val="28"/>
        </w:rPr>
        <w:t>регулировщик</w:t>
      </w:r>
      <w:r>
        <w:rPr>
          <w:rFonts w:ascii="Times New Roman" w:eastAsia="Calibri" w:hAnsi="Times New Roman" w:cs="Times New Roman"/>
          <w:bCs/>
          <w:iCs/>
          <w:sz w:val="28"/>
          <w:szCs w:val="28"/>
        </w:rPr>
        <w:t>»</w:t>
      </w:r>
      <w:r w:rsidR="00BD5DB5" w:rsidRPr="00C8249E">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w:t>
      </w:r>
      <w:r w:rsidR="00BD5DB5" w:rsidRPr="00C8249E">
        <w:rPr>
          <w:rFonts w:ascii="Times New Roman" w:eastAsia="Calibri" w:hAnsi="Times New Roman" w:cs="Times New Roman"/>
          <w:bCs/>
          <w:iCs/>
          <w:sz w:val="28"/>
          <w:szCs w:val="28"/>
        </w:rPr>
        <w:t>жесты регулировщика</w:t>
      </w:r>
      <w:r>
        <w:rPr>
          <w:rFonts w:ascii="Times New Roman" w:eastAsia="Calibri" w:hAnsi="Times New Roman" w:cs="Times New Roman"/>
          <w:bCs/>
          <w:iCs/>
          <w:sz w:val="28"/>
          <w:szCs w:val="28"/>
        </w:rPr>
        <w:t>»</w:t>
      </w:r>
      <w:r w:rsidR="00BD5DB5" w:rsidRPr="00C8249E">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w:t>
      </w:r>
      <w:r w:rsidR="00BD5DB5" w:rsidRPr="00C8249E">
        <w:rPr>
          <w:rFonts w:ascii="Times New Roman" w:eastAsia="Calibri" w:hAnsi="Times New Roman" w:cs="Times New Roman"/>
          <w:bCs/>
          <w:iCs/>
          <w:sz w:val="28"/>
          <w:szCs w:val="28"/>
        </w:rPr>
        <w:t>инспектор ДПС</w:t>
      </w:r>
      <w:r>
        <w:rPr>
          <w:rFonts w:ascii="Times New Roman" w:eastAsia="Calibri" w:hAnsi="Times New Roman" w:cs="Times New Roman"/>
          <w:bCs/>
          <w:iCs/>
          <w:sz w:val="28"/>
          <w:szCs w:val="28"/>
        </w:rPr>
        <w:t>»</w:t>
      </w:r>
      <w:r w:rsidR="00BD5DB5" w:rsidRPr="00C8249E">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w:t>
      </w:r>
      <w:r w:rsidR="00BD5DB5" w:rsidRPr="00C8249E">
        <w:rPr>
          <w:rFonts w:ascii="Times New Roman" w:eastAsia="Calibri" w:hAnsi="Times New Roman" w:cs="Times New Roman"/>
          <w:bCs/>
          <w:iCs/>
          <w:sz w:val="28"/>
          <w:szCs w:val="28"/>
        </w:rPr>
        <w:t>инспектор по пропаганде безопасности дорожного движения</w:t>
      </w:r>
      <w:r>
        <w:rPr>
          <w:rFonts w:ascii="Times New Roman" w:eastAsia="Calibri" w:hAnsi="Times New Roman" w:cs="Times New Roman"/>
          <w:bCs/>
          <w:iCs/>
          <w:sz w:val="28"/>
          <w:szCs w:val="28"/>
        </w:rPr>
        <w:t>»</w:t>
      </w:r>
      <w:r w:rsidR="00BD5DB5" w:rsidRPr="00C8249E">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w:t>
      </w:r>
      <w:r w:rsidR="00BD5DB5" w:rsidRPr="00C8249E">
        <w:rPr>
          <w:rFonts w:ascii="Times New Roman" w:eastAsia="Calibri" w:hAnsi="Times New Roman" w:cs="Times New Roman"/>
          <w:bCs/>
          <w:iCs/>
          <w:sz w:val="28"/>
          <w:szCs w:val="28"/>
        </w:rPr>
        <w:t>юный инспектор движения (ЮИД)</w:t>
      </w:r>
      <w:r>
        <w:rPr>
          <w:rFonts w:ascii="Times New Roman" w:eastAsia="Calibri" w:hAnsi="Times New Roman" w:cs="Times New Roman"/>
          <w:bCs/>
          <w:iCs/>
          <w:sz w:val="28"/>
          <w:szCs w:val="28"/>
        </w:rPr>
        <w:t>».</w:t>
      </w:r>
    </w:p>
    <w:p w:rsidR="00BD5DB5" w:rsidRPr="00C8249E" w:rsidRDefault="00BD5DB5" w:rsidP="00BD5DB5">
      <w:pPr>
        <w:pStyle w:val="a8"/>
        <w:spacing w:before="0" w:beforeAutospacing="0" w:after="0" w:afterAutospacing="0" w:line="360" w:lineRule="auto"/>
        <w:ind w:firstLine="851"/>
        <w:jc w:val="both"/>
        <w:rPr>
          <w:b/>
          <w:color w:val="000000"/>
          <w:sz w:val="28"/>
          <w:szCs w:val="28"/>
        </w:rPr>
      </w:pPr>
      <w:r w:rsidRPr="00C8249E">
        <w:rPr>
          <w:b/>
          <w:color w:val="000000"/>
          <w:sz w:val="28"/>
          <w:szCs w:val="28"/>
        </w:rPr>
        <w:t>Рекомендации по материально-техническому обеспечению</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Рекомендуется использовать мультимедийное оборудование для демонстрации заставки на экран «Профессия сотрудник полиции, сотрудник Госавтоинспекции», мультфильма «Дядя Степа </w:t>
      </w:r>
      <w:r w:rsidR="00AA229A">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милиционер»</w:t>
      </w:r>
      <w:r w:rsidR="00AA229A">
        <w:rPr>
          <w:rFonts w:ascii="Times New Roman" w:eastAsia="Calibri" w:hAnsi="Times New Roman" w:cs="Times New Roman"/>
          <w:sz w:val="28"/>
          <w:szCs w:val="28"/>
        </w:rPr>
        <w:t>.</w:t>
      </w:r>
    </w:p>
    <w:p w:rsidR="00BD5DB5" w:rsidRPr="00C8249E" w:rsidRDefault="00BD5DB5" w:rsidP="00BD5DB5">
      <w:pPr>
        <w:pStyle w:val="a8"/>
        <w:spacing w:before="0" w:beforeAutospacing="0" w:after="240" w:afterAutospacing="0" w:line="360" w:lineRule="auto"/>
        <w:ind w:firstLine="851"/>
        <w:jc w:val="both"/>
        <w:rPr>
          <w:rFonts w:eastAsia="Calibri"/>
          <w:sz w:val="28"/>
          <w:szCs w:val="28"/>
        </w:rPr>
      </w:pPr>
      <w:r w:rsidRPr="00C8249E">
        <w:rPr>
          <w:rFonts w:eastAsia="Calibri"/>
          <w:sz w:val="28"/>
          <w:szCs w:val="28"/>
        </w:rPr>
        <w:t xml:space="preserve">При подготовке к занятию необходимо </w:t>
      </w:r>
      <w:r w:rsidR="007543C1">
        <w:rPr>
          <w:rFonts w:eastAsia="Calibri"/>
          <w:sz w:val="28"/>
          <w:szCs w:val="28"/>
        </w:rPr>
        <w:t>из</w:t>
      </w:r>
      <w:r w:rsidRPr="00C8249E">
        <w:rPr>
          <w:rFonts w:eastAsia="Calibri"/>
          <w:sz w:val="28"/>
          <w:szCs w:val="28"/>
        </w:rPr>
        <w:t>готовить картинки, используемые в сценарии, распечатать для каждого обучающе</w:t>
      </w:r>
      <w:r w:rsidR="007543C1">
        <w:rPr>
          <w:rFonts w:eastAsia="Calibri"/>
          <w:sz w:val="28"/>
          <w:szCs w:val="28"/>
        </w:rPr>
        <w:t>гося макет «</w:t>
      </w:r>
      <w:r w:rsidR="00AA229A">
        <w:rPr>
          <w:rFonts w:eastAsia="Calibri"/>
          <w:sz w:val="28"/>
          <w:szCs w:val="28"/>
        </w:rPr>
        <w:t>Р</w:t>
      </w:r>
      <w:r w:rsidR="007543C1">
        <w:rPr>
          <w:rFonts w:eastAsia="Calibri"/>
          <w:sz w:val="28"/>
          <w:szCs w:val="28"/>
        </w:rPr>
        <w:t>аскрась светофоры».</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rsidR="007543C1"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начале занятия педагог выясняет, что думают дети о правилах дорожного движения и что они знают о професси</w:t>
      </w:r>
      <w:r w:rsidR="00AA229A">
        <w:rPr>
          <w:rFonts w:ascii="Times New Roman" w:eastAsia="Calibri" w:hAnsi="Times New Roman" w:cs="Times New Roman"/>
          <w:sz w:val="28"/>
          <w:szCs w:val="28"/>
        </w:rPr>
        <w:t>ях</w:t>
      </w:r>
      <w:r w:rsidRPr="00C8249E">
        <w:rPr>
          <w:rFonts w:ascii="Times New Roman" w:eastAsia="Calibri" w:hAnsi="Times New Roman" w:cs="Times New Roman"/>
          <w:sz w:val="28"/>
          <w:szCs w:val="28"/>
        </w:rPr>
        <w:t xml:space="preserve"> полицейск</w:t>
      </w:r>
      <w:r w:rsidR="00AA229A">
        <w:rPr>
          <w:rFonts w:ascii="Times New Roman" w:eastAsia="Calibri" w:hAnsi="Times New Roman" w:cs="Times New Roman"/>
          <w:sz w:val="28"/>
          <w:szCs w:val="28"/>
        </w:rPr>
        <w:t xml:space="preserve">ого, </w:t>
      </w:r>
      <w:r w:rsidRPr="00C8249E">
        <w:rPr>
          <w:rFonts w:ascii="Times New Roman" w:eastAsia="Calibri" w:hAnsi="Times New Roman" w:cs="Times New Roman"/>
          <w:sz w:val="28"/>
          <w:szCs w:val="28"/>
        </w:rPr>
        <w:t>сотрудник</w:t>
      </w:r>
      <w:r w:rsidR="00AA229A">
        <w:rPr>
          <w:rFonts w:ascii="Times New Roman" w:eastAsia="Calibri" w:hAnsi="Times New Roman" w:cs="Times New Roman"/>
          <w:sz w:val="28"/>
          <w:szCs w:val="28"/>
        </w:rPr>
        <w:t>а</w:t>
      </w:r>
      <w:r w:rsidRPr="00C8249E">
        <w:rPr>
          <w:rFonts w:ascii="Times New Roman" w:eastAsia="Calibri" w:hAnsi="Times New Roman" w:cs="Times New Roman"/>
          <w:sz w:val="28"/>
          <w:szCs w:val="28"/>
        </w:rPr>
        <w:t xml:space="preserve"> Госавтоинспекции. В ходе обсуждения педагог подводит детей к выводу, что Правила дорожного движения необходимы для безопасного передвижения по дорогам и написаны они ценой многих жизней, потерянных участниками дорожного движения в доро</w:t>
      </w:r>
      <w:r w:rsidR="007543C1">
        <w:rPr>
          <w:rFonts w:ascii="Times New Roman" w:eastAsia="Calibri" w:hAnsi="Times New Roman" w:cs="Times New Roman"/>
          <w:sz w:val="28"/>
          <w:szCs w:val="28"/>
        </w:rPr>
        <w:t>жно-транспортных происшествиях.</w:t>
      </w:r>
    </w:p>
    <w:p w:rsidR="007543C1" w:rsidRPr="00AA229A" w:rsidRDefault="00543CEF" w:rsidP="00BD5DB5">
      <w:pPr>
        <w:spacing w:after="0" w:line="360" w:lineRule="auto"/>
        <w:ind w:firstLine="851"/>
        <w:jc w:val="both"/>
        <w:rPr>
          <w:rFonts w:ascii="Times New Roman" w:eastAsia="Calibri" w:hAnsi="Times New Roman" w:cs="Times New Roman"/>
          <w:sz w:val="28"/>
          <w:szCs w:val="28"/>
          <w:u w:val="single"/>
        </w:rPr>
      </w:pPr>
      <w:r w:rsidRPr="00543CEF">
        <w:rPr>
          <w:rFonts w:ascii="Times New Roman" w:eastAsia="Calibri" w:hAnsi="Times New Roman" w:cs="Times New Roman"/>
          <w:sz w:val="28"/>
          <w:szCs w:val="28"/>
          <w:u w:val="single"/>
        </w:rPr>
        <w:t>Педагог:</w:t>
      </w:r>
    </w:p>
    <w:p w:rsidR="00BD5DB5" w:rsidRPr="00C8249E" w:rsidRDefault="00AA229A"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На страже безопасности дорожного движения стоят люди в погонах, и профессия их называется «полицейский», а служат они в Госавтоинспекции.</w:t>
      </w:r>
    </w:p>
    <w:p w:rsidR="00103D40" w:rsidRDefault="00BD5DB5" w:rsidP="00BD5DB5">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sz w:val="28"/>
          <w:szCs w:val="28"/>
        </w:rPr>
        <w:t xml:space="preserve">В Госавтоинспекции работают </w:t>
      </w:r>
      <w:r w:rsidR="007543C1">
        <w:rPr>
          <w:rFonts w:ascii="Times New Roman" w:eastAsia="Calibri" w:hAnsi="Times New Roman" w:cs="Times New Roman"/>
          <w:sz w:val="28"/>
          <w:szCs w:val="28"/>
        </w:rPr>
        <w:t>мужественные люди</w:t>
      </w:r>
      <w:r w:rsidRPr="00C8249E">
        <w:rPr>
          <w:rFonts w:ascii="Times New Roman" w:eastAsia="Calibri" w:hAnsi="Times New Roman" w:cs="Times New Roman"/>
          <w:sz w:val="28"/>
          <w:szCs w:val="28"/>
        </w:rPr>
        <w:t xml:space="preserve">, которые каждый день рискуют своей жизнью ради спокойствия </w:t>
      </w:r>
      <w:r w:rsidR="007543C1">
        <w:rPr>
          <w:rFonts w:ascii="Times New Roman" w:eastAsia="Calibri" w:hAnsi="Times New Roman" w:cs="Times New Roman"/>
          <w:sz w:val="28"/>
          <w:szCs w:val="28"/>
        </w:rPr>
        <w:t>всех граждан</w:t>
      </w:r>
      <w:r w:rsidR="00103D40">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участников дорожного движения.</w:t>
      </w:r>
    </w:p>
    <w:p w:rsidR="00103D40" w:rsidRDefault="00BD5DB5" w:rsidP="00BD5DB5">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Ежегодно</w:t>
      </w:r>
      <w:r w:rsidRPr="00C8249E">
        <w:rPr>
          <w:rFonts w:ascii="Times New Roman" w:eastAsia="Calibri" w:hAnsi="Times New Roman" w:cs="Times New Roman"/>
          <w:color w:val="000000"/>
          <w:sz w:val="28"/>
          <w:szCs w:val="28"/>
        </w:rPr>
        <w:t xml:space="preserve"> </w:t>
      </w:r>
      <w:r w:rsidRPr="00C8249E">
        <w:rPr>
          <w:rFonts w:ascii="Times New Roman" w:eastAsia="Calibri" w:hAnsi="Times New Roman" w:cs="Times New Roman"/>
          <w:sz w:val="28"/>
          <w:szCs w:val="28"/>
        </w:rPr>
        <w:t>3 июля в нашей стране отмечается профессиональный праздник сотрудников автоинспекции</w:t>
      </w:r>
      <w:r w:rsidR="00103D40">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День ГАИ (Государственн</w:t>
      </w:r>
      <w:r w:rsidR="0090339F">
        <w:rPr>
          <w:rFonts w:ascii="Times New Roman" w:eastAsia="Calibri" w:hAnsi="Times New Roman" w:cs="Times New Roman"/>
          <w:sz w:val="28"/>
          <w:szCs w:val="28"/>
        </w:rPr>
        <w:t>ой</w:t>
      </w:r>
      <w:r w:rsidRPr="00C8249E">
        <w:rPr>
          <w:rFonts w:ascii="Times New Roman" w:eastAsia="Calibri" w:hAnsi="Times New Roman" w:cs="Times New Roman"/>
          <w:sz w:val="28"/>
          <w:szCs w:val="28"/>
        </w:rPr>
        <w:t xml:space="preserve"> автомобильн</w:t>
      </w:r>
      <w:r w:rsidR="0090339F">
        <w:rPr>
          <w:rFonts w:ascii="Times New Roman" w:eastAsia="Calibri" w:hAnsi="Times New Roman" w:cs="Times New Roman"/>
          <w:sz w:val="28"/>
          <w:szCs w:val="28"/>
        </w:rPr>
        <w:t>ой</w:t>
      </w:r>
      <w:r w:rsidRPr="00C8249E">
        <w:rPr>
          <w:rFonts w:ascii="Times New Roman" w:eastAsia="Calibri" w:hAnsi="Times New Roman" w:cs="Times New Roman"/>
          <w:sz w:val="28"/>
          <w:szCs w:val="28"/>
        </w:rPr>
        <w:t xml:space="preserve"> инспекци</w:t>
      </w:r>
      <w:r w:rsidR="0090339F">
        <w:rPr>
          <w:rFonts w:ascii="Times New Roman" w:eastAsia="Calibri" w:hAnsi="Times New Roman" w:cs="Times New Roman"/>
          <w:sz w:val="28"/>
          <w:szCs w:val="28"/>
        </w:rPr>
        <w:t>и</w:t>
      </w:r>
      <w:r w:rsidRPr="00C8249E">
        <w:rPr>
          <w:rFonts w:ascii="Times New Roman" w:eastAsia="Calibri" w:hAnsi="Times New Roman" w:cs="Times New Roman"/>
          <w:sz w:val="28"/>
          <w:szCs w:val="28"/>
        </w:rPr>
        <w:t>).</w:t>
      </w:r>
    </w:p>
    <w:p w:rsidR="00D37988" w:rsidRDefault="007543C1" w:rsidP="00BD5DB5">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К</w:t>
      </w:r>
      <w:r w:rsidR="00BD5DB5" w:rsidRPr="00C8249E">
        <w:rPr>
          <w:rFonts w:ascii="Times New Roman" w:eastAsia="Calibri" w:hAnsi="Times New Roman" w:cs="Times New Roman"/>
          <w:sz w:val="28"/>
          <w:szCs w:val="28"/>
        </w:rPr>
        <w:t>оличество транспорта на дорогах</w:t>
      </w:r>
      <w:r>
        <w:rPr>
          <w:rFonts w:ascii="Times New Roman" w:eastAsia="Calibri" w:hAnsi="Times New Roman" w:cs="Times New Roman"/>
          <w:sz w:val="28"/>
          <w:szCs w:val="28"/>
        </w:rPr>
        <w:t xml:space="preserve"> постоянно растет. Т</w:t>
      </w:r>
      <w:r w:rsidR="00BD5DB5" w:rsidRPr="00C8249E">
        <w:rPr>
          <w:rFonts w:ascii="Times New Roman" w:eastAsia="Calibri" w:hAnsi="Times New Roman" w:cs="Times New Roman"/>
          <w:sz w:val="28"/>
          <w:szCs w:val="28"/>
        </w:rPr>
        <w:t>ранспорт становится все бо</w:t>
      </w:r>
      <w:r>
        <w:rPr>
          <w:rFonts w:ascii="Times New Roman" w:eastAsia="Calibri" w:hAnsi="Times New Roman" w:cs="Times New Roman"/>
          <w:sz w:val="28"/>
          <w:szCs w:val="28"/>
        </w:rPr>
        <w:t>лее мощный</w:t>
      </w:r>
      <w:r w:rsidR="00D37988">
        <w:rPr>
          <w:rFonts w:ascii="Times New Roman" w:eastAsia="Calibri" w:hAnsi="Times New Roman" w:cs="Times New Roman"/>
          <w:sz w:val="28"/>
          <w:szCs w:val="28"/>
        </w:rPr>
        <w:t>, скорость его передвижения</w:t>
      </w:r>
      <w:r>
        <w:rPr>
          <w:rFonts w:ascii="Times New Roman" w:eastAsia="Calibri" w:hAnsi="Times New Roman" w:cs="Times New Roman"/>
          <w:sz w:val="28"/>
          <w:szCs w:val="28"/>
        </w:rPr>
        <w:t xml:space="preserve"> раст</w:t>
      </w:r>
      <w:r w:rsidR="00D37988">
        <w:rPr>
          <w:rFonts w:ascii="Times New Roman" w:eastAsia="Calibri" w:hAnsi="Times New Roman" w:cs="Times New Roman"/>
          <w:sz w:val="28"/>
          <w:szCs w:val="28"/>
        </w:rPr>
        <w:t>е</w:t>
      </w:r>
      <w:r>
        <w:rPr>
          <w:rFonts w:ascii="Times New Roman" w:eastAsia="Calibri" w:hAnsi="Times New Roman" w:cs="Times New Roman"/>
          <w:sz w:val="28"/>
          <w:szCs w:val="28"/>
        </w:rPr>
        <w:t xml:space="preserve">т, </w:t>
      </w:r>
      <w:r w:rsidR="00F117E2">
        <w:rPr>
          <w:rFonts w:ascii="Times New Roman" w:eastAsia="Calibri" w:hAnsi="Times New Roman" w:cs="Times New Roman"/>
          <w:sz w:val="28"/>
          <w:szCs w:val="28"/>
        </w:rPr>
        <w:t xml:space="preserve">он </w:t>
      </w:r>
      <w:r>
        <w:rPr>
          <w:rFonts w:ascii="Times New Roman" w:eastAsia="Calibri" w:hAnsi="Times New Roman" w:cs="Times New Roman"/>
          <w:sz w:val="28"/>
          <w:szCs w:val="28"/>
        </w:rPr>
        <w:t>требу</w:t>
      </w:r>
      <w:r w:rsidR="00F117E2">
        <w:rPr>
          <w:rFonts w:ascii="Times New Roman" w:eastAsia="Calibri" w:hAnsi="Times New Roman" w:cs="Times New Roman"/>
          <w:sz w:val="28"/>
          <w:szCs w:val="28"/>
        </w:rPr>
        <w:t>ет</w:t>
      </w:r>
      <w:r w:rsidR="00D37988">
        <w:rPr>
          <w:rFonts w:ascii="Times New Roman" w:eastAsia="Calibri" w:hAnsi="Times New Roman" w:cs="Times New Roman"/>
          <w:sz w:val="28"/>
          <w:szCs w:val="28"/>
        </w:rPr>
        <w:t xml:space="preserve"> хороших дорог и многочисленных развязок.</w:t>
      </w:r>
    </w:p>
    <w:p w:rsidR="00D37988" w:rsidRDefault="00BD5DB5" w:rsidP="00BD5DB5">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 еще появляются различные виды новых средств передвижения</w:t>
      </w:r>
      <w:r w:rsidR="00F117E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таки</w:t>
      </w:r>
      <w:r w:rsidR="00F117E2">
        <w:rPr>
          <w:rFonts w:ascii="Times New Roman" w:eastAsia="Calibri" w:hAnsi="Times New Roman" w:cs="Times New Roman"/>
          <w:sz w:val="28"/>
          <w:szCs w:val="28"/>
        </w:rPr>
        <w:t>е</w:t>
      </w:r>
      <w:r w:rsidRPr="00C8249E">
        <w:rPr>
          <w:rFonts w:ascii="Times New Roman" w:eastAsia="Calibri" w:hAnsi="Times New Roman" w:cs="Times New Roman"/>
          <w:sz w:val="28"/>
          <w:szCs w:val="28"/>
        </w:rPr>
        <w:t xml:space="preserve"> как</w:t>
      </w:r>
      <w:r w:rsidR="00F117E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сигвеи, гироскутеры, монокол</w:t>
      </w:r>
      <w:r w:rsidR="00F117E2">
        <w:rPr>
          <w:rFonts w:ascii="Times New Roman" w:eastAsia="Calibri" w:hAnsi="Times New Roman" w:cs="Times New Roman"/>
          <w:sz w:val="28"/>
          <w:szCs w:val="28"/>
        </w:rPr>
        <w:t>е</w:t>
      </w:r>
      <w:r w:rsidRPr="00C8249E">
        <w:rPr>
          <w:rFonts w:ascii="Times New Roman" w:eastAsia="Calibri" w:hAnsi="Times New Roman" w:cs="Times New Roman"/>
          <w:sz w:val="28"/>
          <w:szCs w:val="28"/>
        </w:rPr>
        <w:t xml:space="preserve">са и электросамокаты. </w:t>
      </w:r>
      <w:r w:rsidR="00D37988">
        <w:rPr>
          <w:rFonts w:ascii="Times New Roman" w:eastAsia="Calibri" w:hAnsi="Times New Roman" w:cs="Times New Roman"/>
          <w:sz w:val="28"/>
          <w:szCs w:val="28"/>
        </w:rPr>
        <w:t>Эти средства позволяют развивать скорость пешеходов.</w:t>
      </w:r>
    </w:p>
    <w:p w:rsidR="00103D40" w:rsidRDefault="00BD5DB5" w:rsidP="00BD5DB5">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И каждому участнику дорожного движения надо </w:t>
      </w:r>
      <w:r w:rsidR="00D37988">
        <w:rPr>
          <w:rFonts w:ascii="Times New Roman" w:eastAsia="Calibri" w:hAnsi="Times New Roman" w:cs="Times New Roman"/>
          <w:sz w:val="28"/>
          <w:szCs w:val="28"/>
        </w:rPr>
        <w:t xml:space="preserve">обеспечить безопасность, </w:t>
      </w:r>
      <w:r w:rsidRPr="00C8249E">
        <w:rPr>
          <w:rFonts w:ascii="Times New Roman" w:eastAsia="Calibri" w:hAnsi="Times New Roman" w:cs="Times New Roman"/>
          <w:sz w:val="28"/>
          <w:szCs w:val="28"/>
        </w:rPr>
        <w:t>уделить особое внимание, отвести свое место на дороге</w:t>
      </w:r>
      <w:r w:rsidR="00D37988">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Так что скучать сотрудникам Госавтоинспекции некогда</w:t>
      </w:r>
      <w:r w:rsidR="003679AA">
        <w:rPr>
          <w:rFonts w:ascii="Times New Roman" w:eastAsia="Calibri" w:hAnsi="Times New Roman" w:cs="Times New Roman"/>
          <w:sz w:val="28"/>
          <w:szCs w:val="28"/>
        </w:rPr>
        <w:t>.</w:t>
      </w:r>
    </w:p>
    <w:p w:rsidR="00BD5DB5" w:rsidRPr="00C8249E" w:rsidRDefault="003679AA" w:rsidP="003679AA">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службе </w:t>
      </w:r>
      <w:r w:rsidRPr="00C8249E">
        <w:rPr>
          <w:rFonts w:ascii="Times New Roman" w:eastAsia="Calibri" w:hAnsi="Times New Roman" w:cs="Times New Roman"/>
          <w:sz w:val="28"/>
          <w:szCs w:val="28"/>
        </w:rPr>
        <w:t xml:space="preserve">Госавтоинспекции </w:t>
      </w:r>
      <w:r>
        <w:rPr>
          <w:rFonts w:ascii="Times New Roman" w:eastAsia="Calibri" w:hAnsi="Times New Roman" w:cs="Times New Roman"/>
          <w:sz w:val="28"/>
          <w:szCs w:val="28"/>
        </w:rPr>
        <w:t>работают сотрудники</w:t>
      </w:r>
      <w:r w:rsidRPr="00C8249E">
        <w:rPr>
          <w:rFonts w:ascii="Times New Roman" w:eastAsia="Calibri" w:hAnsi="Times New Roman" w:cs="Times New Roman"/>
          <w:sz w:val="28"/>
          <w:szCs w:val="28"/>
        </w:rPr>
        <w:t xml:space="preserve"> по пропаганде безопасности дорожного движения</w:t>
      </w:r>
      <w:r>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и</w:t>
      </w:r>
      <w:r w:rsidRPr="00C8249E">
        <w:rPr>
          <w:rFonts w:ascii="Times New Roman" w:eastAsia="Calibri" w:hAnsi="Times New Roman" w:cs="Times New Roman"/>
          <w:sz w:val="28"/>
          <w:szCs w:val="28"/>
        </w:rPr>
        <w:t>х должность так и называется</w:t>
      </w:r>
      <w:r w:rsidR="00F117E2">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инспектор по пропаганде безопасности дорожного движен</w:t>
      </w:r>
      <w:r>
        <w:rPr>
          <w:rFonts w:ascii="Times New Roman" w:eastAsia="Calibri" w:hAnsi="Times New Roman" w:cs="Times New Roman"/>
          <w:sz w:val="28"/>
          <w:szCs w:val="28"/>
        </w:rPr>
        <w:t>ия Госавтоинспекции МВД России. Именно</w:t>
      </w:r>
      <w:r w:rsidRPr="00C8249E">
        <w:rPr>
          <w:rFonts w:ascii="Times New Roman" w:eastAsia="Calibri" w:hAnsi="Times New Roman" w:cs="Times New Roman"/>
          <w:sz w:val="28"/>
          <w:szCs w:val="28"/>
        </w:rPr>
        <w:t xml:space="preserve"> им доверено работать с вами, </w:t>
      </w:r>
      <w:r>
        <w:rPr>
          <w:rFonts w:ascii="Times New Roman" w:eastAsia="Calibri" w:hAnsi="Times New Roman" w:cs="Times New Roman"/>
          <w:sz w:val="28"/>
          <w:szCs w:val="28"/>
        </w:rPr>
        <w:t>юными</w:t>
      </w:r>
      <w:r w:rsidRPr="00C8249E">
        <w:rPr>
          <w:rFonts w:ascii="Times New Roman" w:eastAsia="Calibri" w:hAnsi="Times New Roman" w:cs="Times New Roman"/>
          <w:sz w:val="28"/>
          <w:szCs w:val="28"/>
        </w:rPr>
        <w:t xml:space="preserve"> участниками дорожного движения, учить вас </w:t>
      </w:r>
      <w:r>
        <w:rPr>
          <w:rFonts w:ascii="Times New Roman" w:eastAsia="Calibri" w:hAnsi="Times New Roman" w:cs="Times New Roman"/>
          <w:sz w:val="28"/>
          <w:szCs w:val="28"/>
        </w:rPr>
        <w:t>безопасному поведению</w:t>
      </w:r>
      <w:r w:rsidRPr="00C8249E">
        <w:rPr>
          <w:rFonts w:ascii="Times New Roman" w:eastAsia="Calibri" w:hAnsi="Times New Roman" w:cs="Times New Roman"/>
          <w:sz w:val="28"/>
          <w:szCs w:val="28"/>
        </w:rPr>
        <w:t>.</w:t>
      </w:r>
      <w:r>
        <w:rPr>
          <w:rFonts w:ascii="Times New Roman" w:eastAsia="Calibri" w:hAnsi="Times New Roman" w:cs="Times New Roman"/>
          <w:sz w:val="28"/>
          <w:szCs w:val="28"/>
        </w:rPr>
        <w:t xml:space="preserve"> И</w:t>
      </w:r>
      <w:r w:rsidR="00F117E2">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конечно</w:t>
      </w:r>
      <w:r w:rsidR="00F117E2">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им очень нужны помощники. Такими помощниками становятся </w:t>
      </w:r>
      <w:r w:rsidR="00D37988">
        <w:rPr>
          <w:rFonts w:ascii="Times New Roman" w:eastAsia="Calibri" w:hAnsi="Times New Roman" w:cs="Times New Roman"/>
          <w:sz w:val="28"/>
          <w:szCs w:val="28"/>
        </w:rPr>
        <w:t xml:space="preserve">юные знатоки и пропагандисты правил дорожного движения </w:t>
      </w:r>
      <w:r w:rsidR="00F117E2">
        <w:rPr>
          <w:rFonts w:ascii="Times New Roman" w:eastAsia="Calibri" w:hAnsi="Times New Roman" w:cs="Times New Roman"/>
          <w:sz w:val="28"/>
          <w:szCs w:val="28"/>
        </w:rPr>
        <w:t xml:space="preserve">— </w:t>
      </w:r>
      <w:r w:rsidR="00D37988">
        <w:rPr>
          <w:rFonts w:ascii="Times New Roman" w:eastAsia="Calibri" w:hAnsi="Times New Roman" w:cs="Times New Roman"/>
          <w:sz w:val="28"/>
          <w:szCs w:val="28"/>
        </w:rPr>
        <w:t xml:space="preserve">участники </w:t>
      </w:r>
      <w:r>
        <w:rPr>
          <w:rFonts w:ascii="Times New Roman" w:eastAsia="Calibri" w:hAnsi="Times New Roman" w:cs="Times New Roman"/>
          <w:sz w:val="28"/>
          <w:szCs w:val="28"/>
        </w:rPr>
        <w:t>отрядов ЮИД. В</w:t>
      </w:r>
      <w:r w:rsidR="00BD5DB5" w:rsidRPr="00C8249E">
        <w:rPr>
          <w:rFonts w:ascii="Times New Roman" w:eastAsia="Calibri" w:hAnsi="Times New Roman" w:cs="Times New Roman"/>
          <w:sz w:val="28"/>
          <w:szCs w:val="28"/>
        </w:rPr>
        <w:t xml:space="preserve">месте </w:t>
      </w:r>
      <w:r>
        <w:rPr>
          <w:rFonts w:ascii="Times New Roman" w:eastAsia="Calibri" w:hAnsi="Times New Roman" w:cs="Times New Roman"/>
          <w:sz w:val="28"/>
          <w:szCs w:val="28"/>
        </w:rPr>
        <w:t>о</w:t>
      </w:r>
      <w:r w:rsidRPr="00C8249E">
        <w:rPr>
          <w:rFonts w:ascii="Times New Roman" w:eastAsia="Calibri" w:hAnsi="Times New Roman" w:cs="Times New Roman"/>
          <w:sz w:val="28"/>
          <w:szCs w:val="28"/>
        </w:rPr>
        <w:t xml:space="preserve">ни </w:t>
      </w:r>
      <w:r w:rsidR="00D37988">
        <w:rPr>
          <w:rFonts w:ascii="Times New Roman" w:eastAsia="Calibri" w:hAnsi="Times New Roman" w:cs="Times New Roman"/>
          <w:sz w:val="28"/>
          <w:szCs w:val="28"/>
        </w:rPr>
        <w:t>проводят</w:t>
      </w:r>
      <w:r w:rsidR="00BD5DB5" w:rsidRPr="00C8249E">
        <w:rPr>
          <w:rFonts w:ascii="Times New Roman" w:eastAsia="Calibri" w:hAnsi="Times New Roman" w:cs="Times New Roman"/>
          <w:sz w:val="28"/>
          <w:szCs w:val="28"/>
        </w:rPr>
        <w:t xml:space="preserve"> важны</w:t>
      </w:r>
      <w:r w:rsidR="00D37988">
        <w:rPr>
          <w:rFonts w:ascii="Times New Roman" w:eastAsia="Calibri" w:hAnsi="Times New Roman" w:cs="Times New Roman"/>
          <w:sz w:val="28"/>
          <w:szCs w:val="28"/>
        </w:rPr>
        <w:t>е мероприятия</w:t>
      </w:r>
      <w:r w:rsidR="00BD5DB5" w:rsidRPr="00C8249E">
        <w:rPr>
          <w:rFonts w:ascii="Times New Roman" w:eastAsia="Calibri" w:hAnsi="Times New Roman" w:cs="Times New Roman"/>
          <w:sz w:val="28"/>
          <w:szCs w:val="28"/>
        </w:rPr>
        <w:t xml:space="preserve"> </w:t>
      </w:r>
      <w:r w:rsidR="00D37988" w:rsidRPr="00C8249E">
        <w:rPr>
          <w:rFonts w:ascii="Times New Roman" w:eastAsia="Calibri" w:hAnsi="Times New Roman" w:cs="Times New Roman"/>
          <w:sz w:val="28"/>
          <w:szCs w:val="28"/>
        </w:rPr>
        <w:t>для участников дорожного движения всех возрастов</w:t>
      </w:r>
      <w:r w:rsidR="00D37988">
        <w:rPr>
          <w:rFonts w:ascii="Times New Roman" w:eastAsia="Calibri" w:hAnsi="Times New Roman" w:cs="Times New Roman"/>
          <w:sz w:val="28"/>
          <w:szCs w:val="28"/>
        </w:rPr>
        <w:t>.</w:t>
      </w:r>
      <w:r>
        <w:rPr>
          <w:rFonts w:ascii="Times New Roman" w:eastAsia="Calibri" w:hAnsi="Times New Roman" w:cs="Times New Roman"/>
          <w:sz w:val="28"/>
          <w:szCs w:val="28"/>
        </w:rPr>
        <w:t xml:space="preserve"> Особенно важна помощь ЮИДовцев </w:t>
      </w:r>
      <w:r w:rsidRPr="00C8249E">
        <w:rPr>
          <w:rFonts w:ascii="Times New Roman" w:eastAsia="Calibri" w:hAnsi="Times New Roman" w:cs="Times New Roman"/>
          <w:sz w:val="28"/>
          <w:szCs w:val="28"/>
        </w:rPr>
        <w:t xml:space="preserve">своим сверстникам </w:t>
      </w:r>
      <w:r>
        <w:rPr>
          <w:rFonts w:ascii="Times New Roman" w:eastAsia="Calibri" w:hAnsi="Times New Roman" w:cs="Times New Roman"/>
          <w:sz w:val="28"/>
          <w:szCs w:val="28"/>
        </w:rPr>
        <w:t>в том</w:t>
      </w:r>
      <w:r w:rsidR="00F117E2">
        <w:rPr>
          <w:rFonts w:ascii="Times New Roman" w:eastAsia="Calibri" w:hAnsi="Times New Roman" w:cs="Times New Roman"/>
          <w:sz w:val="28"/>
          <w:szCs w:val="28"/>
        </w:rPr>
        <w:t>,</w:t>
      </w:r>
      <w:r>
        <w:rPr>
          <w:rFonts w:ascii="Times New Roman" w:eastAsia="Calibri" w:hAnsi="Times New Roman" w:cs="Times New Roman"/>
          <w:sz w:val="28"/>
          <w:szCs w:val="28"/>
        </w:rPr>
        <w:t xml:space="preserve"> чтобы </w:t>
      </w:r>
      <w:r w:rsidRPr="00C8249E">
        <w:rPr>
          <w:rFonts w:ascii="Times New Roman" w:eastAsia="Calibri" w:hAnsi="Times New Roman" w:cs="Times New Roman"/>
          <w:sz w:val="28"/>
          <w:szCs w:val="28"/>
        </w:rPr>
        <w:t>разобраться в сложностях дорожного движения</w:t>
      </w:r>
      <w:r w:rsidR="00F117E2">
        <w:rPr>
          <w:rFonts w:ascii="Times New Roman" w:eastAsia="Calibri" w:hAnsi="Times New Roman" w:cs="Times New Roman"/>
          <w:sz w:val="28"/>
          <w:szCs w:val="28"/>
        </w:rPr>
        <w:t>.</w:t>
      </w:r>
    </w:p>
    <w:p w:rsidR="00BD5DB5" w:rsidRPr="00C8249E" w:rsidRDefault="00BD5DB5" w:rsidP="00BD5DB5">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История </w:t>
      </w:r>
      <w:r w:rsidR="00504F55">
        <w:rPr>
          <w:rFonts w:ascii="Times New Roman" w:eastAsia="Calibri" w:hAnsi="Times New Roman" w:cs="Times New Roman"/>
          <w:sz w:val="28"/>
          <w:szCs w:val="28"/>
        </w:rPr>
        <w:t xml:space="preserve">знает много выдающихся </w:t>
      </w:r>
      <w:r w:rsidRPr="00C8249E">
        <w:rPr>
          <w:rFonts w:ascii="Times New Roman" w:eastAsia="Calibri" w:hAnsi="Times New Roman" w:cs="Times New Roman"/>
          <w:sz w:val="28"/>
          <w:szCs w:val="28"/>
        </w:rPr>
        <w:t xml:space="preserve">личностей среди сотрудников </w:t>
      </w:r>
      <w:r w:rsidR="003679AA" w:rsidRPr="00C8249E">
        <w:rPr>
          <w:rFonts w:ascii="Times New Roman" w:eastAsia="Calibri" w:hAnsi="Times New Roman" w:cs="Times New Roman"/>
          <w:sz w:val="28"/>
          <w:szCs w:val="28"/>
        </w:rPr>
        <w:t>Госавтоинспекции</w:t>
      </w:r>
      <w:r w:rsidR="003679AA">
        <w:rPr>
          <w:rFonts w:ascii="Times New Roman" w:eastAsia="Calibri" w:hAnsi="Times New Roman" w:cs="Times New Roman"/>
          <w:sz w:val="28"/>
          <w:szCs w:val="28"/>
        </w:rPr>
        <w:t xml:space="preserve">, память которых увековечена </w:t>
      </w:r>
      <w:r w:rsidR="00504F55">
        <w:rPr>
          <w:rFonts w:ascii="Times New Roman" w:eastAsia="Calibri" w:hAnsi="Times New Roman" w:cs="Times New Roman"/>
          <w:sz w:val="28"/>
          <w:szCs w:val="28"/>
        </w:rPr>
        <w:t xml:space="preserve">в </w:t>
      </w:r>
      <w:r w:rsidR="003679AA">
        <w:rPr>
          <w:rFonts w:ascii="Times New Roman" w:eastAsia="Calibri" w:hAnsi="Times New Roman" w:cs="Times New Roman"/>
          <w:sz w:val="28"/>
          <w:szCs w:val="28"/>
        </w:rPr>
        <w:t>памятниках, установленных</w:t>
      </w:r>
      <w:r w:rsidRPr="00C8249E">
        <w:rPr>
          <w:rFonts w:ascii="Times New Roman" w:eastAsia="Calibri" w:hAnsi="Times New Roman" w:cs="Times New Roman"/>
          <w:sz w:val="28"/>
          <w:szCs w:val="28"/>
        </w:rPr>
        <w:t xml:space="preserve"> в разных регионах </w:t>
      </w:r>
      <w:r w:rsidR="003679AA">
        <w:rPr>
          <w:rFonts w:ascii="Times New Roman" w:eastAsia="Calibri" w:hAnsi="Times New Roman" w:cs="Times New Roman"/>
          <w:sz w:val="28"/>
          <w:szCs w:val="28"/>
        </w:rPr>
        <w:t>нашей страны</w:t>
      </w:r>
      <w:r w:rsidRPr="00C8249E">
        <w:rPr>
          <w:rFonts w:ascii="Times New Roman" w:eastAsia="Calibri" w:hAnsi="Times New Roman" w:cs="Times New Roman"/>
          <w:sz w:val="28"/>
          <w:szCs w:val="28"/>
        </w:rPr>
        <w:t>.</w:t>
      </w:r>
    </w:p>
    <w:p w:rsidR="00103D40" w:rsidRDefault="00BD5DB5" w:rsidP="00BD5DB5">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196215</wp:posOffset>
            </wp:positionH>
            <wp:positionV relativeFrom="paragraph">
              <wp:posOffset>51435</wp:posOffset>
            </wp:positionV>
            <wp:extent cx="1848485" cy="1524000"/>
            <wp:effectExtent l="0" t="0" r="0" b="0"/>
            <wp:wrapTight wrapText="bothSides">
              <wp:wrapPolygon edited="0">
                <wp:start x="0" y="0"/>
                <wp:lineTo x="0" y="21330"/>
                <wp:lineTo x="21370" y="21330"/>
                <wp:lineTo x="21370" y="0"/>
                <wp:lineTo x="0" y="0"/>
              </wp:wrapPolygon>
            </wp:wrapTight>
            <wp:docPr id="598" name="Рисунок 598" descr="https://arhivurokov.ru/kopilka/uploads/user_file_54e6014a2d859/user_file_54e6014a2d859_0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hivurokov.ru/kopilka/uploads/user_file_54e6014a2d859/user_file_54e6014a2d859_0_6.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8485" cy="1524000"/>
                    </a:xfrm>
                    <a:prstGeom prst="rect">
                      <a:avLst/>
                    </a:prstGeom>
                    <a:noFill/>
                    <a:ln>
                      <a:noFill/>
                    </a:ln>
                  </pic:spPr>
                </pic:pic>
              </a:graphicData>
            </a:graphic>
          </wp:anchor>
        </w:drawing>
      </w:r>
      <w:r w:rsidRPr="00C8249E">
        <w:rPr>
          <w:rFonts w:ascii="Times New Roman" w:eastAsia="Calibri" w:hAnsi="Times New Roman" w:cs="Times New Roman"/>
          <w:sz w:val="28"/>
          <w:szCs w:val="28"/>
        </w:rPr>
        <w:t xml:space="preserve">В Белгороде в 2004 году </w:t>
      </w:r>
      <w:r w:rsidR="00F117E2">
        <w:rPr>
          <w:rFonts w:ascii="Times New Roman" w:eastAsia="Calibri" w:hAnsi="Times New Roman" w:cs="Times New Roman"/>
          <w:sz w:val="28"/>
          <w:szCs w:val="28"/>
        </w:rPr>
        <w:t xml:space="preserve">был </w:t>
      </w:r>
      <w:r w:rsidR="003679AA">
        <w:rPr>
          <w:rFonts w:ascii="Times New Roman" w:eastAsia="Calibri" w:hAnsi="Times New Roman" w:cs="Times New Roman"/>
          <w:sz w:val="28"/>
          <w:szCs w:val="28"/>
        </w:rPr>
        <w:t>открыт</w:t>
      </w:r>
      <w:r w:rsidRPr="00C8249E">
        <w:rPr>
          <w:rFonts w:ascii="Times New Roman" w:eastAsia="Calibri" w:hAnsi="Times New Roman" w:cs="Times New Roman"/>
          <w:sz w:val="28"/>
          <w:szCs w:val="28"/>
        </w:rPr>
        <w:t xml:space="preserve"> памятник Павлу Кирилловичу Гречихину</w:t>
      </w:r>
      <w:r w:rsidR="00504F5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w:t>
      </w:r>
      <w:r w:rsidR="00504F55">
        <w:rPr>
          <w:rFonts w:ascii="Times New Roman" w:eastAsia="Calibri" w:hAnsi="Times New Roman" w:cs="Times New Roman"/>
          <w:sz w:val="28"/>
          <w:szCs w:val="28"/>
        </w:rPr>
        <w:t xml:space="preserve">Павел Гречихин с 1960 по 1988 год служил в </w:t>
      </w:r>
      <w:r w:rsidR="00504F55" w:rsidRPr="00504F55">
        <w:rPr>
          <w:rFonts w:ascii="Times New Roman" w:eastAsia="Calibri" w:hAnsi="Times New Roman" w:cs="Times New Roman"/>
          <w:sz w:val="28"/>
          <w:szCs w:val="28"/>
        </w:rPr>
        <w:t>милиции УВД Белгородской области</w:t>
      </w:r>
      <w:r w:rsidR="00504F55">
        <w:rPr>
          <w:rFonts w:ascii="Times New Roman" w:eastAsia="Calibri" w:hAnsi="Times New Roman" w:cs="Times New Roman"/>
          <w:sz w:val="28"/>
          <w:szCs w:val="28"/>
        </w:rPr>
        <w:t xml:space="preserve">. Он прославился как </w:t>
      </w:r>
      <w:r w:rsidRPr="00C8249E">
        <w:rPr>
          <w:rFonts w:ascii="Times New Roman" w:eastAsia="Calibri" w:hAnsi="Times New Roman" w:cs="Times New Roman"/>
          <w:sz w:val="28"/>
          <w:szCs w:val="28"/>
        </w:rPr>
        <w:t>посто</w:t>
      </w:r>
      <w:r w:rsidR="00504F55">
        <w:rPr>
          <w:rFonts w:ascii="Times New Roman" w:eastAsia="Calibri" w:hAnsi="Times New Roman" w:cs="Times New Roman"/>
          <w:sz w:val="28"/>
          <w:szCs w:val="28"/>
        </w:rPr>
        <w:t>вой</w:t>
      </w:r>
      <w:r w:rsidRPr="00C8249E">
        <w:rPr>
          <w:rFonts w:ascii="Times New Roman" w:eastAsia="Calibri" w:hAnsi="Times New Roman" w:cs="Times New Roman"/>
          <w:sz w:val="28"/>
          <w:szCs w:val="28"/>
        </w:rPr>
        <w:t>, который никогда не брал взяток и штрафовал всех нещадно</w:t>
      </w:r>
      <w:r w:rsidR="00103D40">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 xml:space="preserve">ни на ранги, ни на звания не смотрел. Белгородцы рассказывают, </w:t>
      </w:r>
      <w:r w:rsidR="00504F55" w:rsidRPr="00C8249E">
        <w:rPr>
          <w:rFonts w:ascii="Times New Roman" w:eastAsia="Calibri" w:hAnsi="Times New Roman" w:cs="Times New Roman"/>
          <w:sz w:val="28"/>
          <w:szCs w:val="28"/>
        </w:rPr>
        <w:t xml:space="preserve">что </w:t>
      </w:r>
      <w:r w:rsidR="00F4255F">
        <w:rPr>
          <w:rFonts w:ascii="Times New Roman" w:eastAsia="Calibri" w:hAnsi="Times New Roman" w:cs="Times New Roman"/>
          <w:sz w:val="28"/>
          <w:szCs w:val="28"/>
        </w:rPr>
        <w:t>был случай, что</w:t>
      </w:r>
      <w:r w:rsidR="00504F55">
        <w:rPr>
          <w:rFonts w:ascii="Times New Roman" w:eastAsia="Calibri" w:hAnsi="Times New Roman" w:cs="Times New Roman"/>
          <w:sz w:val="28"/>
          <w:szCs w:val="28"/>
        </w:rPr>
        <w:t xml:space="preserve"> он </w:t>
      </w:r>
      <w:r w:rsidR="00F4255F">
        <w:rPr>
          <w:rFonts w:ascii="Times New Roman" w:eastAsia="Calibri" w:hAnsi="Times New Roman" w:cs="Times New Roman"/>
          <w:sz w:val="28"/>
          <w:szCs w:val="28"/>
        </w:rPr>
        <w:t>выписал</w:t>
      </w:r>
      <w:r w:rsidR="00A64AE8">
        <w:rPr>
          <w:rFonts w:ascii="Times New Roman" w:eastAsia="Calibri" w:hAnsi="Times New Roman" w:cs="Times New Roman"/>
          <w:sz w:val="28"/>
          <w:szCs w:val="28"/>
        </w:rPr>
        <w:t xml:space="preserve"> штраф</w:t>
      </w:r>
      <w:r w:rsidR="00F4255F">
        <w:rPr>
          <w:rFonts w:ascii="Times New Roman" w:eastAsia="Calibri" w:hAnsi="Times New Roman" w:cs="Times New Roman"/>
          <w:sz w:val="28"/>
          <w:szCs w:val="28"/>
        </w:rPr>
        <w:t xml:space="preserve">, а </w:t>
      </w:r>
      <w:r w:rsidRPr="00C8249E">
        <w:rPr>
          <w:rFonts w:ascii="Times New Roman" w:eastAsia="Calibri" w:hAnsi="Times New Roman" w:cs="Times New Roman"/>
          <w:sz w:val="28"/>
          <w:szCs w:val="28"/>
        </w:rPr>
        <w:t>однажды от него досталось даже непосредственному начальнику!</w:t>
      </w:r>
    </w:p>
    <w:p w:rsidR="00BD5DB5" w:rsidRPr="00C8249E" w:rsidRDefault="00BD5DB5" w:rsidP="00B21E6B">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43180</wp:posOffset>
            </wp:positionH>
            <wp:positionV relativeFrom="paragraph">
              <wp:posOffset>203200</wp:posOffset>
            </wp:positionV>
            <wp:extent cx="2105025" cy="2324100"/>
            <wp:effectExtent l="0" t="0" r="9525" b="0"/>
            <wp:wrapTight wrapText="bothSides">
              <wp:wrapPolygon edited="0">
                <wp:start x="0" y="0"/>
                <wp:lineTo x="0" y="21423"/>
                <wp:lineTo x="21502" y="21423"/>
                <wp:lineTo x="21502" y="0"/>
                <wp:lineTo x="0" y="0"/>
              </wp:wrapPolygon>
            </wp:wrapTight>
            <wp:docPr id="599" name="Рисунок 2" descr="https://arhivurokov.ru/kopilka/uploads/user_file_54e6014a2d859/user_file_54e6014a2d859_0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kopilka/uploads/user_file_54e6014a2d859/user_file_54e6014a2d859_0_11.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05025" cy="2324100"/>
                    </a:xfrm>
                    <a:prstGeom prst="rect">
                      <a:avLst/>
                    </a:prstGeom>
                    <a:noFill/>
                    <a:ln>
                      <a:noFill/>
                    </a:ln>
                  </pic:spPr>
                </pic:pic>
              </a:graphicData>
            </a:graphic>
          </wp:anchor>
        </w:drawing>
      </w:r>
      <w:r w:rsidRPr="00C8249E">
        <w:rPr>
          <w:rFonts w:ascii="Times New Roman" w:eastAsia="Calibri" w:hAnsi="Times New Roman" w:cs="Times New Roman"/>
          <w:sz w:val="28"/>
          <w:szCs w:val="28"/>
        </w:rPr>
        <w:t>А в Свердловске установлен памятник Михаилу Солодовникову, работавшему постовым инспектором в Свердловске с 1942 года (с начала зарождения службы постовых) по 1976 год. Регулировщикам приходилось круглосуточно дежурить рядом со светофором</w:t>
      </w:r>
      <w:r w:rsidR="00B21E6B">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w:t>
      </w:r>
      <w:r w:rsidR="00B21E6B">
        <w:rPr>
          <w:rFonts w:ascii="Times New Roman" w:eastAsia="Calibri" w:hAnsi="Times New Roman" w:cs="Times New Roman"/>
          <w:sz w:val="28"/>
          <w:szCs w:val="28"/>
        </w:rPr>
        <w:t>О</w:t>
      </w:r>
      <w:r w:rsidRPr="00C8249E">
        <w:rPr>
          <w:rFonts w:ascii="Times New Roman" w:eastAsia="Calibri" w:hAnsi="Times New Roman" w:cs="Times New Roman"/>
          <w:sz w:val="28"/>
          <w:szCs w:val="28"/>
        </w:rPr>
        <w:t>ставление рабочего места означало остановку всего транспорта. Приходилось долго стоять на одном месте, от</w:t>
      </w:r>
      <w:r w:rsidR="00F117E2">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чего в лютые морозы не спасала даже громоздкая форма одежды. Помимо светофоров постовые следили за </w:t>
      </w:r>
      <w:r w:rsidR="00F117E2">
        <w:rPr>
          <w:rFonts w:ascii="Times New Roman" w:eastAsia="Calibri" w:hAnsi="Times New Roman" w:cs="Times New Roman"/>
          <w:sz w:val="28"/>
          <w:szCs w:val="28"/>
        </w:rPr>
        <w:t>«</w:t>
      </w:r>
      <w:r w:rsidRPr="00C8249E">
        <w:rPr>
          <w:rFonts w:ascii="Times New Roman" w:eastAsia="Calibri" w:hAnsi="Times New Roman" w:cs="Times New Roman"/>
          <w:sz w:val="28"/>
          <w:szCs w:val="28"/>
        </w:rPr>
        <w:t>висунами</w:t>
      </w:r>
      <w:r w:rsidR="00F117E2">
        <w:rPr>
          <w:rFonts w:ascii="Times New Roman" w:eastAsia="Calibri" w:hAnsi="Times New Roman" w:cs="Times New Roman"/>
          <w:sz w:val="28"/>
          <w:szCs w:val="28"/>
        </w:rPr>
        <w:t>»</w:t>
      </w:r>
      <w:r w:rsidR="00103D40">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так называли горожан, которые из-за нехватки места в трамваях гирляндами висели на дверях снаружи и выпрыгивали на проезжую часть, где им вздумается. Таких Солодовников останавливал силой свистка и штрафовал.</w:t>
      </w:r>
    </w:p>
    <w:p w:rsidR="00BD5DB5" w:rsidRPr="00F117E2" w:rsidRDefault="00BD5DB5" w:rsidP="00B21E6B">
      <w:pPr>
        <w:spacing w:after="0" w:line="360" w:lineRule="auto"/>
        <w:ind w:firstLine="851"/>
        <w:jc w:val="both"/>
        <w:rPr>
          <w:rFonts w:ascii="Times New Roman" w:eastAsia="Times New Roman" w:hAnsi="Times New Roman" w:cs="Times New Roman"/>
          <w:sz w:val="28"/>
          <w:szCs w:val="28"/>
          <w:lang w:eastAsia="ru-RU"/>
        </w:rPr>
      </w:pPr>
      <w:r w:rsidRPr="009B21D4">
        <w:rPr>
          <w:rFonts w:ascii="Times New Roman" w:eastAsia="Calibri" w:hAnsi="Times New Roman" w:cs="Times New Roman"/>
          <w:noProof/>
          <w:sz w:val="28"/>
          <w:szCs w:val="28"/>
          <w:lang w:eastAsia="ru-RU"/>
        </w:rPr>
        <w:drawing>
          <wp:anchor distT="0" distB="0" distL="0" distR="0" simplePos="0" relativeHeight="251659264" behindDoc="1" locked="0" layoutInCell="1" allowOverlap="0">
            <wp:simplePos x="0" y="0"/>
            <wp:positionH relativeFrom="column">
              <wp:posOffset>43815</wp:posOffset>
            </wp:positionH>
            <wp:positionV relativeFrom="line">
              <wp:posOffset>203835</wp:posOffset>
            </wp:positionV>
            <wp:extent cx="2476500" cy="1666875"/>
            <wp:effectExtent l="0" t="0" r="0" b="9525"/>
            <wp:wrapTight wrapText="bothSides">
              <wp:wrapPolygon edited="0">
                <wp:start x="0" y="0"/>
                <wp:lineTo x="0" y="21477"/>
                <wp:lineTo x="21434" y="21477"/>
                <wp:lineTo x="21434" y="0"/>
                <wp:lineTo x="0" y="0"/>
              </wp:wrapPolygon>
            </wp:wrapTight>
            <wp:docPr id="600" name="Рисунок 600" descr="https://arhivurokov.ru/kopilka/uploads/user_file_54e6014a2d859/user_file_54e6014a2d859_0_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kopilka/uploads/user_file_54e6014a2d859/user_file_54e6014a2d859_0_15.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76500" cy="1666875"/>
                    </a:xfrm>
                    <a:prstGeom prst="rect">
                      <a:avLst/>
                    </a:prstGeom>
                    <a:noFill/>
                    <a:ln>
                      <a:noFill/>
                    </a:ln>
                  </pic:spPr>
                </pic:pic>
              </a:graphicData>
            </a:graphic>
          </wp:anchor>
        </w:drawing>
      </w:r>
      <w:r w:rsidR="00543CEF" w:rsidRPr="00543CEF">
        <w:rPr>
          <w:rFonts w:ascii="Times New Roman" w:eastAsia="Times New Roman" w:hAnsi="Times New Roman" w:cs="Times New Roman"/>
          <w:sz w:val="28"/>
          <w:szCs w:val="28"/>
          <w:lang w:eastAsia="ru-RU"/>
        </w:rPr>
        <w:t>В Тюмени на постаменте рядом с патрульным мотоциклом стоит сотрудник ГИБДД. Прототипом скульптурной композиции стал реальный человек — Григорий Истомин. Бывший инспектор самоотверженно патрулировал дороги в течение 27 лет</w:t>
      </w:r>
      <w:r w:rsidR="00F117E2">
        <w:rPr>
          <w:rFonts w:ascii="Times New Roman" w:eastAsia="Times New Roman" w:hAnsi="Times New Roman" w:cs="Times New Roman"/>
          <w:sz w:val="28"/>
          <w:szCs w:val="28"/>
          <w:lang w:eastAsia="ru-RU"/>
        </w:rPr>
        <w:t>.</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0" distR="0" simplePos="0" relativeHeight="251660288" behindDoc="0" locked="0" layoutInCell="1" allowOverlap="0">
            <wp:simplePos x="0" y="0"/>
            <wp:positionH relativeFrom="column">
              <wp:posOffset>47625</wp:posOffset>
            </wp:positionH>
            <wp:positionV relativeFrom="line">
              <wp:posOffset>55245</wp:posOffset>
            </wp:positionV>
            <wp:extent cx="1685925" cy="2257425"/>
            <wp:effectExtent l="0" t="0" r="9525" b="9525"/>
            <wp:wrapSquare wrapText="bothSides"/>
            <wp:docPr id="601" name="Рисунок 3" descr="https://arhivurokov.ru/kopilka/uploads/user_file_54e6014a2d859/user_file_54e6014a2d859_0_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hivurokov.ru/kopilka/uploads/user_file_54e6014a2d859/user_file_54e6014a2d859_0_16.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85925" cy="2257425"/>
                    </a:xfrm>
                    <a:prstGeom prst="rect">
                      <a:avLst/>
                    </a:prstGeom>
                    <a:noFill/>
                    <a:ln>
                      <a:noFill/>
                    </a:ln>
                  </pic:spPr>
                </pic:pic>
              </a:graphicData>
            </a:graphic>
          </wp:anchor>
        </w:drawing>
      </w:r>
      <w:r w:rsidRPr="00C8249E">
        <w:rPr>
          <w:rFonts w:ascii="Times New Roman" w:eastAsia="Calibri" w:hAnsi="Times New Roman" w:cs="Times New Roman"/>
          <w:sz w:val="28"/>
          <w:szCs w:val="28"/>
        </w:rPr>
        <w:t>А вот в Москве установили памятник знаменитому постовому Дяде Степе из стихотворения С. Михалкова. Установлен он у здания Управления ГИБДД Московской области.</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Александр Рожников</w:t>
      </w:r>
      <w:r w:rsidR="00F117E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автор памятника, запечатлел </w:t>
      </w:r>
      <w:r w:rsidR="00F117E2">
        <w:rPr>
          <w:rFonts w:ascii="Times New Roman" w:eastAsia="Calibri" w:hAnsi="Times New Roman" w:cs="Times New Roman"/>
          <w:sz w:val="28"/>
          <w:szCs w:val="28"/>
        </w:rPr>
        <w:t>Д</w:t>
      </w:r>
      <w:r w:rsidRPr="00C8249E">
        <w:rPr>
          <w:rFonts w:ascii="Times New Roman" w:eastAsia="Calibri" w:hAnsi="Times New Roman" w:cs="Times New Roman"/>
          <w:sz w:val="28"/>
          <w:szCs w:val="28"/>
        </w:rPr>
        <w:t xml:space="preserve">ядю Степу в тот момент, когда </w:t>
      </w:r>
      <w:r w:rsidR="00B21E6B">
        <w:rPr>
          <w:rFonts w:ascii="Times New Roman" w:eastAsia="Calibri" w:hAnsi="Times New Roman" w:cs="Times New Roman"/>
          <w:sz w:val="28"/>
          <w:szCs w:val="28"/>
        </w:rPr>
        <w:t xml:space="preserve">тот </w:t>
      </w:r>
      <w:r w:rsidRPr="00C8249E">
        <w:rPr>
          <w:rFonts w:ascii="Times New Roman" w:eastAsia="Calibri" w:hAnsi="Times New Roman" w:cs="Times New Roman"/>
          <w:sz w:val="28"/>
          <w:szCs w:val="28"/>
        </w:rPr>
        <w:t>помогает выбраться из светофора птичке. Спасенная птица не улетает, а остается сидеть на руке доброго милиционера</w:t>
      </w:r>
      <w:r w:rsidR="00103D40">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этот сюжет взят из мультфильма.</w:t>
      </w:r>
    </w:p>
    <w:p w:rsidR="00BD5DB5" w:rsidRPr="00C8249E" w:rsidRDefault="00BD5DB5" w:rsidP="00BD5DB5">
      <w:pPr>
        <w:spacing w:after="0" w:line="360" w:lineRule="auto"/>
        <w:ind w:firstLine="851"/>
        <w:jc w:val="both"/>
        <w:rPr>
          <w:rFonts w:ascii="Times New Roman" w:eastAsia="Calibri" w:hAnsi="Times New Roman" w:cs="Times New Roman"/>
          <w:b/>
          <w:i/>
          <w:sz w:val="28"/>
          <w:szCs w:val="28"/>
        </w:rPr>
      </w:pPr>
    </w:p>
    <w:p w:rsidR="00BD5DB5" w:rsidRPr="00C8249E" w:rsidRDefault="00BD5DB5" w:rsidP="00BD5DB5">
      <w:pPr>
        <w:spacing w:after="0" w:line="360" w:lineRule="auto"/>
        <w:ind w:firstLine="851"/>
        <w:jc w:val="both"/>
        <w:rPr>
          <w:rFonts w:ascii="Times New Roman" w:eastAsia="Calibri" w:hAnsi="Times New Roman" w:cs="Times New Roman"/>
          <w:b/>
          <w:i/>
          <w:sz w:val="28"/>
          <w:szCs w:val="28"/>
        </w:rPr>
      </w:pPr>
      <w:r w:rsidRPr="00C8249E">
        <w:rPr>
          <w:rFonts w:ascii="Times New Roman" w:eastAsia="Calibri" w:hAnsi="Times New Roman" w:cs="Times New Roman"/>
          <w:b/>
          <w:i/>
          <w:noProof/>
          <w:sz w:val="28"/>
          <w:szCs w:val="28"/>
          <w:lang w:eastAsia="ru-RU"/>
        </w:rPr>
        <w:drawing>
          <wp:anchor distT="0" distB="0" distL="114300" distR="114300" simplePos="0" relativeHeight="251688960" behindDoc="0" locked="0" layoutInCell="1" allowOverlap="1">
            <wp:simplePos x="0" y="0"/>
            <wp:positionH relativeFrom="column">
              <wp:posOffset>3890010</wp:posOffset>
            </wp:positionH>
            <wp:positionV relativeFrom="paragraph">
              <wp:posOffset>77470</wp:posOffset>
            </wp:positionV>
            <wp:extent cx="1543050" cy="1543050"/>
            <wp:effectExtent l="0" t="0" r="0" b="0"/>
            <wp:wrapThrough wrapText="bothSides">
              <wp:wrapPolygon edited="0">
                <wp:start x="0" y="0"/>
                <wp:lineTo x="0" y="21333"/>
                <wp:lineTo x="21333" y="21333"/>
                <wp:lineTo x="21333" y="0"/>
                <wp:lineTo x="0" y="0"/>
              </wp:wrapPolygon>
            </wp:wrapThrough>
            <wp:docPr id="603" name="Рисунок 603" descr="C:\Users\Sonya\Downloads\qr-cod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nya\Downloads\qr-code (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anchor>
        </w:drawing>
      </w:r>
      <w:r w:rsidRPr="00C8249E">
        <w:rPr>
          <w:rFonts w:ascii="Times New Roman" w:eastAsia="Calibri" w:hAnsi="Times New Roman" w:cs="Times New Roman"/>
          <w:noProof/>
          <w:sz w:val="28"/>
          <w:szCs w:val="28"/>
          <w:lang w:eastAsia="ru-RU"/>
        </w:rPr>
        <w:drawing>
          <wp:inline distT="0" distB="0" distL="0" distR="0">
            <wp:extent cx="2111702" cy="1619250"/>
            <wp:effectExtent l="0" t="0" r="3175"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2111702" cy="1619250"/>
                    </a:xfrm>
                    <a:prstGeom prst="rect">
                      <a:avLst/>
                    </a:prstGeom>
                    <a:ln>
                      <a:noFill/>
                    </a:ln>
                    <a:extLst>
                      <a:ext uri="{53640926-AAD7-44D8-BBD7-CCE9431645EC}">
                        <a14:shadowObscured xmlns:a14="http://schemas.microsoft.com/office/drawing/2010/main"/>
                      </a:ext>
                    </a:extLst>
                  </pic:spPr>
                </pic:pic>
              </a:graphicData>
            </a:graphic>
          </wp:inline>
        </w:drawing>
      </w:r>
    </w:p>
    <w:p w:rsidR="00BD5DB5" w:rsidRPr="00C8249E" w:rsidRDefault="00BD5DB5" w:rsidP="00BD5DB5">
      <w:pPr>
        <w:spacing w:after="0" w:line="360" w:lineRule="auto"/>
        <w:ind w:firstLine="851"/>
        <w:jc w:val="both"/>
        <w:rPr>
          <w:rFonts w:ascii="Times New Roman" w:eastAsia="Calibri" w:hAnsi="Times New Roman" w:cs="Times New Roman"/>
          <w:b/>
          <w:i/>
          <w:sz w:val="28"/>
          <w:szCs w:val="28"/>
        </w:rPr>
      </w:pP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Ну</w:t>
      </w:r>
      <w:r w:rsidR="00F117E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вот вам и домашнее задание, ребята!</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Посмотреть мультфильм «Дядя Степа </w:t>
      </w:r>
      <w:r w:rsidR="00F117E2">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милиционер»</w:t>
      </w:r>
      <w:r w:rsidR="00F117E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подумать и рассказать</w:t>
      </w:r>
      <w:r w:rsidR="00F117E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почему в светофоре того времени зеленый сигнал был верхним?</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Раскрасьте светофоры</w:t>
      </w:r>
      <w:r w:rsidRPr="00C8249E">
        <w:rPr>
          <w:rFonts w:ascii="Times New Roman" w:eastAsia="Calibri" w:hAnsi="Times New Roman" w:cs="Times New Roman"/>
          <w:sz w:val="28"/>
          <w:szCs w:val="28"/>
        </w:rPr>
        <w:t>: 1</w:t>
      </w:r>
      <w:r w:rsidR="003047ED">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 ехать нельзя, 2 </w:t>
      </w:r>
      <w:r w:rsidR="003047ED">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внимание, 3 </w:t>
      </w:r>
      <w:r w:rsidR="003047ED">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можно ехать, 4 </w:t>
      </w:r>
      <w:r w:rsidR="003047ED">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пешеход должен ждать, 5 </w:t>
      </w:r>
      <w:r w:rsidR="003047ED">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пешеход может перейти проезжую часть.</w:t>
      </w:r>
    </w:p>
    <w:p w:rsidR="00BD5DB5" w:rsidRPr="00C8249E" w:rsidRDefault="00212135" w:rsidP="00B21E6B">
      <w:pPr>
        <w:shd w:val="clear" w:color="auto" w:fill="FFFFFF"/>
        <w:spacing w:after="150" w:line="360" w:lineRule="auto"/>
        <w:ind w:firstLine="851"/>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noProof/>
          <w:color w:val="333333"/>
          <w:sz w:val="28"/>
          <w:szCs w:val="28"/>
          <w:lang w:eastAsia="ru-RU"/>
        </w:rPr>
        <w:drawing>
          <wp:inline distT="0" distB="0" distL="0" distR="0" wp14:anchorId="55A66C9F">
            <wp:extent cx="4495800" cy="2314575"/>
            <wp:effectExtent l="0" t="0" r="0" b="0"/>
            <wp:docPr id="44" name="Рисунок 2" descr="IMG_3804-26-08-19-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804-26-08-19-11-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5800" cy="2314575"/>
                    </a:xfrm>
                    <a:prstGeom prst="rect">
                      <a:avLst/>
                    </a:prstGeom>
                    <a:noFill/>
                    <a:ln>
                      <a:noFill/>
                    </a:ln>
                  </pic:spPr>
                </pic:pic>
              </a:graphicData>
            </a:graphic>
          </wp:inline>
        </w:drawing>
      </w:r>
    </w:p>
    <w:p w:rsidR="00BD5DB5" w:rsidRPr="00C8249E" w:rsidRDefault="00BD5DB5" w:rsidP="00BD5DB5">
      <w:pPr>
        <w:spacing w:after="0" w:line="360" w:lineRule="auto"/>
        <w:ind w:firstLine="851"/>
        <w:jc w:val="both"/>
        <w:rPr>
          <w:rFonts w:ascii="Times New Roman" w:eastAsia="Calibri" w:hAnsi="Times New Roman" w:cs="Times New Roman"/>
          <w:b/>
          <w:i/>
          <w:sz w:val="28"/>
          <w:szCs w:val="28"/>
        </w:rPr>
      </w:pPr>
    </w:p>
    <w:p w:rsidR="00BD5DB5" w:rsidRPr="009B21D4" w:rsidRDefault="00BD5DB5" w:rsidP="00BD5DB5">
      <w:pPr>
        <w:spacing w:after="0" w:line="360" w:lineRule="auto"/>
        <w:ind w:firstLine="851"/>
        <w:jc w:val="both"/>
        <w:rPr>
          <w:rFonts w:ascii="Times New Roman" w:eastAsia="Calibri" w:hAnsi="Times New Roman" w:cs="Times New Roman"/>
          <w:bCs/>
          <w:iCs/>
          <w:sz w:val="28"/>
          <w:szCs w:val="28"/>
        </w:rPr>
      </w:pPr>
      <w:r w:rsidRPr="009B21D4">
        <w:rPr>
          <w:rFonts w:ascii="Times New Roman" w:eastAsia="Calibri" w:hAnsi="Times New Roman" w:cs="Times New Roman"/>
          <w:bCs/>
          <w:iCs/>
          <w:sz w:val="28"/>
          <w:szCs w:val="28"/>
        </w:rPr>
        <w:t>После выполнения заданий на занятии проводится фронтальная проверка, обсуждается, как правильно надо было их выполнить.</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p>
    <w:p w:rsidR="00BD5DB5" w:rsidRPr="00C8249E" w:rsidRDefault="00BD5DB5" w:rsidP="00BD5DB5">
      <w:pPr>
        <w:spacing w:after="0" w:line="360" w:lineRule="auto"/>
        <w:ind w:firstLine="851"/>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Закрепление</w:t>
      </w:r>
    </w:p>
    <w:p w:rsidR="00BD5DB5" w:rsidRPr="009B21D4" w:rsidRDefault="00BD5DB5" w:rsidP="00BD5DB5">
      <w:pPr>
        <w:spacing w:after="0" w:line="360" w:lineRule="auto"/>
        <w:ind w:firstLine="851"/>
        <w:jc w:val="both"/>
        <w:rPr>
          <w:rFonts w:ascii="Times New Roman" w:eastAsia="Calibri" w:hAnsi="Times New Roman" w:cs="Times New Roman"/>
          <w:bCs/>
          <w:iCs/>
          <w:sz w:val="28"/>
          <w:szCs w:val="28"/>
        </w:rPr>
      </w:pPr>
      <w:r w:rsidRPr="009B21D4">
        <w:rPr>
          <w:rFonts w:ascii="Times New Roman" w:eastAsia="Calibri" w:hAnsi="Times New Roman" w:cs="Times New Roman"/>
          <w:bCs/>
          <w:iCs/>
          <w:sz w:val="28"/>
          <w:szCs w:val="28"/>
        </w:rPr>
        <w:t>Во время закрепления можно провести блиц-опрос. На вопросы преподавателя дети дают однозначные ответы.</w:t>
      </w:r>
    </w:p>
    <w:p w:rsidR="00BD5DB5" w:rsidRPr="003047ED" w:rsidRDefault="00BD5DB5" w:rsidP="00BD5DB5">
      <w:pPr>
        <w:spacing w:after="0" w:line="360" w:lineRule="auto"/>
        <w:ind w:firstLine="851"/>
        <w:jc w:val="both"/>
        <w:rPr>
          <w:rFonts w:ascii="Times New Roman" w:eastAsia="Calibri" w:hAnsi="Times New Roman" w:cs="Times New Roman"/>
          <w:b/>
          <w:i/>
          <w:sz w:val="28"/>
          <w:szCs w:val="28"/>
        </w:rPr>
      </w:pPr>
    </w:p>
    <w:p w:rsidR="00891E11" w:rsidRPr="00C8249E" w:rsidRDefault="00891E11" w:rsidP="00BD5DB5">
      <w:pPr>
        <w:spacing w:after="0" w:line="360" w:lineRule="auto"/>
        <w:ind w:firstLine="851"/>
        <w:jc w:val="both"/>
        <w:rPr>
          <w:rFonts w:ascii="Times New Roman" w:eastAsia="Calibri" w:hAnsi="Times New Roman" w:cs="Times New Roman"/>
          <w:b/>
          <w:i/>
          <w:sz w:val="28"/>
          <w:szCs w:val="28"/>
        </w:rPr>
      </w:pPr>
    </w:p>
    <w:p w:rsidR="00BD5DB5" w:rsidRPr="006D714C" w:rsidRDefault="00BD5DB5" w:rsidP="006D714C">
      <w:pPr>
        <w:pStyle w:val="a6"/>
        <w:spacing w:line="360" w:lineRule="auto"/>
        <w:ind w:left="0"/>
        <w:jc w:val="center"/>
        <w:outlineLvl w:val="0"/>
        <w:rPr>
          <w:rFonts w:ascii="Times New Roman" w:hAnsi="Times New Roman" w:cs="Times New Roman"/>
          <w:b/>
          <w:sz w:val="28"/>
          <w:szCs w:val="28"/>
        </w:rPr>
      </w:pPr>
      <w:bookmarkStart w:id="14" w:name="_Toc17709338"/>
      <w:bookmarkStart w:id="15" w:name="_Toc21986555"/>
      <w:r w:rsidRPr="00C8249E">
        <w:rPr>
          <w:rFonts w:ascii="Times New Roman" w:hAnsi="Times New Roman" w:cs="Times New Roman"/>
          <w:b/>
          <w:sz w:val="28"/>
          <w:szCs w:val="28"/>
        </w:rPr>
        <w:t>Модуль 3</w:t>
      </w:r>
      <w:r w:rsidR="003047ED">
        <w:rPr>
          <w:rFonts w:ascii="Times New Roman" w:hAnsi="Times New Roman" w:cs="Times New Roman"/>
          <w:b/>
          <w:sz w:val="28"/>
          <w:szCs w:val="28"/>
        </w:rPr>
        <w:t>.</w:t>
      </w:r>
      <w:r w:rsidR="009B21D4">
        <w:rPr>
          <w:rFonts w:ascii="Times New Roman" w:hAnsi="Times New Roman" w:cs="Times New Roman"/>
          <w:b/>
          <w:sz w:val="28"/>
          <w:szCs w:val="28"/>
        </w:rPr>
        <w:t xml:space="preserve"> </w:t>
      </w:r>
      <w:r w:rsidRPr="00C8249E">
        <w:rPr>
          <w:rFonts w:ascii="Times New Roman" w:hAnsi="Times New Roman" w:cs="Times New Roman"/>
          <w:b/>
          <w:sz w:val="28"/>
          <w:szCs w:val="28"/>
        </w:rPr>
        <w:t>Участник дорожного движения (пешеход, пассажир, водитель)</w:t>
      </w:r>
      <w:bookmarkEnd w:id="14"/>
      <w:bookmarkEnd w:id="15"/>
    </w:p>
    <w:p w:rsidR="00BD5DB5" w:rsidRPr="00C8249E" w:rsidRDefault="00BD5DB5" w:rsidP="00B21E6B">
      <w:pPr>
        <w:pStyle w:val="afd"/>
        <w:spacing w:after="240" w:line="360" w:lineRule="auto"/>
        <w:ind w:firstLine="709"/>
        <w:jc w:val="center"/>
        <w:rPr>
          <w:rFonts w:ascii="Times New Roman" w:hAnsi="Times New Roman" w:cs="Times New Roman"/>
          <w:sz w:val="28"/>
          <w:szCs w:val="28"/>
        </w:rPr>
      </w:pPr>
      <w:bookmarkStart w:id="16" w:name="_Toc17709339"/>
      <w:r w:rsidRPr="00C8249E">
        <w:rPr>
          <w:rFonts w:ascii="Times New Roman" w:hAnsi="Times New Roman" w:cs="Times New Roman"/>
          <w:sz w:val="28"/>
          <w:szCs w:val="28"/>
        </w:rPr>
        <w:t>Сценарий занятия № 5</w:t>
      </w:r>
      <w:bookmarkEnd w:id="16"/>
    </w:p>
    <w:p w:rsidR="00BD5DB5" w:rsidRPr="00DD6541" w:rsidRDefault="00BD5DB5" w:rsidP="006D714C">
      <w:pPr>
        <w:pStyle w:val="20"/>
        <w:spacing w:after="240"/>
        <w:jc w:val="center"/>
        <w:rPr>
          <w:rFonts w:ascii="Times New Roman" w:hAnsi="Times New Roman" w:cs="Times New Roman"/>
          <w:b/>
          <w:i/>
          <w:color w:val="auto"/>
          <w:sz w:val="28"/>
          <w:szCs w:val="28"/>
        </w:rPr>
      </w:pPr>
      <w:bookmarkStart w:id="17" w:name="_Toc21986556"/>
      <w:r w:rsidRPr="00DD6541">
        <w:rPr>
          <w:rFonts w:ascii="Times New Roman" w:hAnsi="Times New Roman" w:cs="Times New Roman"/>
          <w:b/>
          <w:iCs/>
          <w:color w:val="auto"/>
          <w:sz w:val="28"/>
          <w:szCs w:val="28"/>
        </w:rPr>
        <w:t xml:space="preserve">Тема: </w:t>
      </w:r>
      <w:r w:rsidRPr="00DD6541">
        <w:rPr>
          <w:rFonts w:ascii="Times New Roman" w:hAnsi="Times New Roman" w:cs="Times New Roman"/>
          <w:iCs/>
          <w:color w:val="auto"/>
          <w:sz w:val="28"/>
          <w:szCs w:val="28"/>
        </w:rPr>
        <w:t>«Правила дорожного движения для пешеходов»</w:t>
      </w:r>
      <w:bookmarkEnd w:id="17"/>
    </w:p>
    <w:p w:rsidR="00103D40" w:rsidRDefault="00BD5DB5" w:rsidP="006D714C">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Pr="00C8249E">
        <w:rPr>
          <w:rFonts w:ascii="Times New Roman" w:eastAsia="Calibri" w:hAnsi="Times New Roman" w:cs="Times New Roman"/>
          <w:sz w:val="28"/>
          <w:szCs w:val="28"/>
        </w:rPr>
        <w:t xml:space="preserve"> формирование у обучающихся знаний, необходимых для безопасного перехода проезжей части дороги.</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Задачи:</w:t>
      </w:r>
    </w:p>
    <w:p w:rsidR="00BD5DB5" w:rsidRPr="00C8249E" w:rsidRDefault="003047ED"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обучающимся младших классов о правилах безопасного поведения в дорожно-транспортной среде;</w:t>
      </w:r>
    </w:p>
    <w:p w:rsidR="00BD5DB5" w:rsidRPr="00C8249E" w:rsidRDefault="003047ED"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объяснить необходимость соблюдения правил дорожног</w:t>
      </w:r>
      <w:r w:rsidR="00543CEF" w:rsidRPr="00543CEF">
        <w:rPr>
          <w:rFonts w:ascii="Times New Roman" w:eastAsia="Calibri" w:hAnsi="Times New Roman" w:cs="Times New Roman"/>
          <w:sz w:val="28"/>
          <w:szCs w:val="28"/>
        </w:rPr>
        <w:t xml:space="preserve">о </w:t>
      </w:r>
      <w:r w:rsidR="00BD5DB5" w:rsidRPr="00C8249E">
        <w:rPr>
          <w:rFonts w:ascii="Times New Roman" w:eastAsia="Calibri" w:hAnsi="Times New Roman" w:cs="Times New Roman"/>
          <w:sz w:val="28"/>
          <w:szCs w:val="28"/>
        </w:rPr>
        <w:t>движения;</w:t>
      </w:r>
    </w:p>
    <w:p w:rsidR="00103D40" w:rsidRDefault="003047ED"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ознакомить с правилами дорожного движения для пешеходо</w:t>
      </w:r>
      <w:r w:rsidR="00DD6541">
        <w:rPr>
          <w:rFonts w:ascii="Times New Roman" w:eastAsia="Calibri" w:hAnsi="Times New Roman" w:cs="Times New Roman"/>
          <w:sz w:val="28"/>
          <w:szCs w:val="28"/>
        </w:rPr>
        <w:t>в</w:t>
      </w:r>
      <w:r w:rsidR="00BD5DB5" w:rsidRPr="00C8249E">
        <w:rPr>
          <w:rFonts w:ascii="Times New Roman" w:eastAsia="Calibri" w:hAnsi="Times New Roman" w:cs="Times New Roman"/>
          <w:sz w:val="28"/>
          <w:szCs w:val="28"/>
        </w:rPr>
        <w:t>;</w:t>
      </w:r>
    </w:p>
    <w:p w:rsidR="00BD5DB5" w:rsidRPr="00C8249E" w:rsidRDefault="003047ED"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как правильно переходить проезжую часть дороги</w:t>
      </w:r>
      <w:r w:rsidR="00BD5DB5" w:rsidRPr="00C8249E">
        <w:rPr>
          <w:rFonts w:ascii="Times New Roman" w:eastAsia="Calibri" w:hAnsi="Times New Roman" w:cs="Times New Roman"/>
          <w:b/>
          <w:sz w:val="28"/>
          <w:szCs w:val="28"/>
        </w:rPr>
        <w:t xml:space="preserve"> </w:t>
      </w:r>
      <w:r w:rsidR="00BD5DB5" w:rsidRPr="00C8249E">
        <w:rPr>
          <w:rFonts w:ascii="Times New Roman" w:eastAsia="Calibri" w:hAnsi="Times New Roman" w:cs="Times New Roman"/>
          <w:sz w:val="28"/>
          <w:szCs w:val="28"/>
        </w:rPr>
        <w:t>при регулировании дорожного движения светофором;</w:t>
      </w:r>
    </w:p>
    <w:p w:rsidR="00BD5DB5" w:rsidRPr="00C8249E" w:rsidRDefault="003047ED" w:rsidP="00BD5DB5">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научить свободно оперировать понятиями</w:t>
      </w: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пешеходный переход</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регулируемый пешеходный переход</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и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нерегулируемый пешеходны</w:t>
      </w:r>
      <w:r w:rsidR="00DD6541">
        <w:rPr>
          <w:rFonts w:ascii="Times New Roman" w:eastAsia="Calibri" w:hAnsi="Times New Roman" w:cs="Times New Roman"/>
          <w:sz w:val="28"/>
          <w:szCs w:val="28"/>
        </w:rPr>
        <w:t>й переход</w:t>
      </w:r>
      <w:r>
        <w:rPr>
          <w:rFonts w:ascii="Times New Roman" w:eastAsia="Calibri" w:hAnsi="Times New Roman" w:cs="Times New Roman"/>
          <w:sz w:val="28"/>
          <w:szCs w:val="28"/>
        </w:rPr>
        <w:t>»</w:t>
      </w:r>
      <w:r w:rsidR="00DD6541">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DD6541">
        <w:rPr>
          <w:rFonts w:ascii="Times New Roman" w:eastAsia="Calibri" w:hAnsi="Times New Roman" w:cs="Times New Roman"/>
          <w:sz w:val="28"/>
          <w:szCs w:val="28"/>
        </w:rPr>
        <w:t>светофор</w:t>
      </w:r>
      <w:r>
        <w:rPr>
          <w:rFonts w:ascii="Times New Roman" w:eastAsia="Calibri" w:hAnsi="Times New Roman" w:cs="Times New Roman"/>
          <w:sz w:val="28"/>
          <w:szCs w:val="28"/>
        </w:rPr>
        <w:t>»</w:t>
      </w:r>
      <w:r w:rsidR="00DD6541">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DD6541">
        <w:rPr>
          <w:rFonts w:ascii="Times New Roman" w:eastAsia="Calibri" w:hAnsi="Times New Roman" w:cs="Times New Roman"/>
          <w:sz w:val="28"/>
          <w:szCs w:val="28"/>
        </w:rPr>
        <w:t>виды светоф</w:t>
      </w:r>
      <w:r w:rsidR="00BD5DB5" w:rsidRPr="00C8249E">
        <w:rPr>
          <w:rFonts w:ascii="Times New Roman" w:eastAsia="Calibri" w:hAnsi="Times New Roman" w:cs="Times New Roman"/>
          <w:sz w:val="28"/>
          <w:szCs w:val="28"/>
        </w:rPr>
        <w:t>ора</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презентации «ПДД для пешеходов»</w:t>
      </w:r>
      <w:r w:rsidR="003047ED">
        <w:rPr>
          <w:rFonts w:ascii="Times New Roman" w:eastAsia="Calibri" w:hAnsi="Times New Roman" w:cs="Times New Roman"/>
          <w:sz w:val="28"/>
          <w:szCs w:val="28"/>
        </w:rPr>
        <w:t>.</w:t>
      </w:r>
    </w:p>
    <w:p w:rsidR="00BD5DB5" w:rsidRPr="00C8249E" w:rsidRDefault="00BD5DB5" w:rsidP="00BD5DB5">
      <w:pPr>
        <w:pStyle w:val="a8"/>
        <w:spacing w:before="0" w:beforeAutospacing="0" w:after="240" w:afterAutospacing="0" w:line="360" w:lineRule="auto"/>
        <w:ind w:firstLine="851"/>
        <w:jc w:val="both"/>
        <w:rPr>
          <w:rFonts w:eastAsia="Calibri"/>
          <w:sz w:val="28"/>
          <w:szCs w:val="28"/>
        </w:rPr>
      </w:pPr>
      <w:r w:rsidRPr="00C8249E">
        <w:rPr>
          <w:rFonts w:eastAsia="Calibri"/>
          <w:sz w:val="28"/>
          <w:szCs w:val="28"/>
        </w:rPr>
        <w:t>При подготовке к занятию необходимо распечатать для каждого обучающегося задание «</w:t>
      </w:r>
      <w:r w:rsidR="003047ED">
        <w:rPr>
          <w:rFonts w:eastAsia="Calibri"/>
          <w:sz w:val="28"/>
          <w:szCs w:val="28"/>
        </w:rPr>
        <w:t>З</w:t>
      </w:r>
      <w:r w:rsidR="00DD6541" w:rsidRPr="00C8249E">
        <w:rPr>
          <w:rFonts w:eastAsia="Calibri"/>
          <w:sz w:val="28"/>
          <w:szCs w:val="28"/>
        </w:rPr>
        <w:t>аполни пропуски</w:t>
      </w:r>
      <w:r w:rsidRPr="00C8249E">
        <w:rPr>
          <w:rFonts w:eastAsia="Calibri"/>
          <w:sz w:val="28"/>
          <w:szCs w:val="28"/>
        </w:rPr>
        <w:t>»</w:t>
      </w:r>
      <w:r w:rsidR="003047ED">
        <w:rPr>
          <w:sz w:val="28"/>
          <w:szCs w:val="28"/>
        </w:rPr>
        <w:t xml:space="preserve"> </w:t>
      </w:r>
      <w:r w:rsidRPr="00C8249E">
        <w:rPr>
          <w:rFonts w:eastAsia="Calibri"/>
          <w:sz w:val="28"/>
          <w:szCs w:val="28"/>
        </w:rPr>
        <w:t>и макеты «</w:t>
      </w:r>
      <w:r w:rsidR="003047ED">
        <w:rPr>
          <w:rFonts w:eastAsia="Calibri"/>
          <w:sz w:val="28"/>
          <w:szCs w:val="28"/>
        </w:rPr>
        <w:t>Р</w:t>
      </w:r>
      <w:r w:rsidRPr="00C8249E">
        <w:rPr>
          <w:rFonts w:eastAsia="Calibri"/>
          <w:sz w:val="28"/>
          <w:szCs w:val="28"/>
        </w:rPr>
        <w:t>аскрась светофоры» и «</w:t>
      </w:r>
      <w:r w:rsidR="003047ED">
        <w:rPr>
          <w:rFonts w:eastAsia="Calibri"/>
          <w:sz w:val="28"/>
          <w:szCs w:val="28"/>
        </w:rPr>
        <w:t>Р</w:t>
      </w:r>
      <w:r w:rsidRPr="00C8249E">
        <w:rPr>
          <w:rFonts w:eastAsia="Calibri"/>
          <w:sz w:val="28"/>
          <w:szCs w:val="28"/>
        </w:rPr>
        <w:t>аскрась световозвращатели»</w:t>
      </w:r>
      <w:r w:rsidR="003047ED">
        <w:rPr>
          <w:rFonts w:eastAsia="Calibri"/>
          <w:sz w:val="28"/>
          <w:szCs w:val="28"/>
        </w:rPr>
        <w:t>.</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rsidR="003047ED" w:rsidRDefault="003047ED" w:rsidP="00BD5DB5">
      <w:pPr>
        <w:spacing w:after="0" w:line="360" w:lineRule="auto"/>
        <w:ind w:firstLine="851"/>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Педагог:</w:t>
      </w:r>
    </w:p>
    <w:p w:rsidR="00103D40" w:rsidRDefault="003047ED"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Правила дорожного движения необходимы для безопасного передвижения по дорогам.</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Проезжая часть</w:t>
      </w:r>
      <w:r w:rsidR="003047ED">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 это часть дороги, по которой ездят автомобили, автобусы, троллейбусы и трамваи. Пешеходы идут по тротуару. Мы с вами тоже пешеходы, когда идем пешком.</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Когда мы едем в трамвае, автобусе, автомобиле с папой и мамой, то мы пассажиры. А человек, который сидит за рулем этих транспортных средств</w:t>
      </w:r>
      <w:r w:rsidR="003047ED">
        <w:rPr>
          <w:rFonts w:ascii="Times New Roman" w:eastAsia="Calibri" w:hAnsi="Times New Roman" w:cs="Times New Roman"/>
          <w:sz w:val="28"/>
          <w:szCs w:val="28"/>
        </w:rPr>
        <w:t>, —</w:t>
      </w:r>
      <w:r w:rsidRPr="00C8249E">
        <w:rPr>
          <w:rFonts w:ascii="Times New Roman" w:eastAsia="Calibri" w:hAnsi="Times New Roman" w:cs="Times New Roman"/>
          <w:sz w:val="28"/>
          <w:szCs w:val="28"/>
        </w:rPr>
        <w:t xml:space="preserve"> водитель.</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Участниками дорожного движения называют всех людей</w:t>
      </w:r>
      <w:r w:rsidR="003047ED">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пешеходов, и водителей</w:t>
      </w:r>
      <w:r w:rsidR="00DD654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пассажиров.</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Пешеходный переход </w:t>
      </w:r>
      <w:r w:rsidR="003047ED">
        <w:rPr>
          <w:rFonts w:ascii="Times New Roman" w:eastAsia="Calibri" w:hAnsi="Times New Roman" w:cs="Times New Roman"/>
          <w:sz w:val="28"/>
          <w:szCs w:val="28"/>
        </w:rPr>
        <w:t>—</w:t>
      </w:r>
      <w:r w:rsidR="003047ED"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это место, где пешеходу разрешено переходить проезжую часть дороги.</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 знаете ли вы, ребята, когда и где появился первый пешеходный переход?</w:t>
      </w:r>
    </w:p>
    <w:p w:rsidR="00DD6541"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Конечно, это не простой вопрос,</w:t>
      </w:r>
      <w:r w:rsidR="003047ED">
        <w:rPr>
          <w:rFonts w:ascii="Times New Roman" w:eastAsia="Calibri" w:hAnsi="Times New Roman" w:cs="Times New Roman"/>
          <w:sz w:val="28"/>
          <w:szCs w:val="28"/>
        </w:rPr>
        <w:t xml:space="preserve"> но</w:t>
      </w:r>
      <w:r w:rsidRPr="00C8249E">
        <w:rPr>
          <w:rFonts w:ascii="Times New Roman" w:eastAsia="Calibri" w:hAnsi="Times New Roman" w:cs="Times New Roman"/>
          <w:sz w:val="28"/>
          <w:szCs w:val="28"/>
        </w:rPr>
        <w:t xml:space="preserve"> ответ на него можно найти, если очень внимательно изучать тему б</w:t>
      </w:r>
      <w:r w:rsidR="00DD6541">
        <w:rPr>
          <w:rFonts w:ascii="Times New Roman" w:eastAsia="Calibri" w:hAnsi="Times New Roman" w:cs="Times New Roman"/>
          <w:sz w:val="28"/>
          <w:szCs w:val="28"/>
        </w:rPr>
        <w:t>езопасности дорожного движения!</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Первый пешеходный переход появился в Лондоне в 1926 году, он </w:t>
      </w:r>
      <w:r w:rsidR="009A46B2" w:rsidRPr="00C8249E">
        <w:rPr>
          <w:rFonts w:ascii="Times New Roman" w:eastAsia="Calibri" w:hAnsi="Times New Roman" w:cs="Times New Roman"/>
          <w:sz w:val="28"/>
          <w:szCs w:val="28"/>
        </w:rPr>
        <w:t xml:space="preserve">был </w:t>
      </w:r>
      <w:r w:rsidRPr="00C8249E">
        <w:rPr>
          <w:rFonts w:ascii="Times New Roman" w:eastAsia="Calibri" w:hAnsi="Times New Roman" w:cs="Times New Roman"/>
          <w:sz w:val="28"/>
          <w:szCs w:val="28"/>
        </w:rPr>
        <w:t>обозначен квадратной металлической табличкой с надписью «Просьба переходить здесь».</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 пешеходный переход типа «Зебра» появился в Лондоне лишь в 1951 году.</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Сегодня пешеходный переход уже не диковинка, и каждый школьник должен уметь правильно им пользоваться, чтобы безопасно переходить проезжую часть дороги.</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Конечно, самое безопасное </w:t>
      </w:r>
      <w:r w:rsidR="009A46B2">
        <w:rPr>
          <w:rFonts w:ascii="Times New Roman" w:eastAsia="Calibri" w:hAnsi="Times New Roman" w:cs="Times New Roman"/>
          <w:sz w:val="28"/>
          <w:szCs w:val="28"/>
        </w:rPr>
        <w:t>—</w:t>
      </w:r>
      <w:r w:rsidR="009A46B2"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это перейти проезжую часть по подземному пешеходному переходу или надземному переходу (мосту). Если их нет, тогда надо дойти до пешеходного перехода со светофором.</w:t>
      </w:r>
    </w:p>
    <w:p w:rsidR="00DD6541"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Ну а если и такого вблизи нет, то нам придется поискать специальную разметку на дороге, обозначающую пешеходный переход, такой пешеходный переход называется </w:t>
      </w:r>
      <w:r w:rsidRPr="00C8249E">
        <w:rPr>
          <w:rFonts w:ascii="Times New Roman" w:eastAsia="Calibri" w:hAnsi="Times New Roman" w:cs="Times New Roman"/>
          <w:b/>
          <w:bCs/>
          <w:sz w:val="28"/>
          <w:szCs w:val="28"/>
        </w:rPr>
        <w:t>нерегулируемым</w:t>
      </w:r>
      <w:r w:rsidR="00543CEF" w:rsidRPr="00543CEF">
        <w:rPr>
          <w:rFonts w:ascii="Times New Roman" w:eastAsia="Calibri" w:hAnsi="Times New Roman" w:cs="Times New Roman"/>
          <w:bCs/>
          <w:sz w:val="28"/>
          <w:szCs w:val="28"/>
        </w:rPr>
        <w:t>.</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Прежде чем ступить на проезжую часть такого перехода, надо остановиться, посмотреть сначала налево, потом направо и снова налево, убедиться, что все водители заметили пешехода и остановились</w:t>
      </w:r>
      <w:r w:rsidR="00963893">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чтобы уступить дорогу. Переходя проезжую часть</w:t>
      </w:r>
      <w:r w:rsidR="00963893">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важно быть внимательным и следить за изменением ситуации на дороге.</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p>
    <w:p w:rsidR="00BD5DB5" w:rsidRPr="00C8249E" w:rsidRDefault="00BD5DB5" w:rsidP="00BD5DB5">
      <w:pPr>
        <w:spacing w:after="0" w:line="360" w:lineRule="auto"/>
        <w:ind w:firstLine="567"/>
        <w:jc w:val="both"/>
        <w:rPr>
          <w:rFonts w:ascii="Times New Roman" w:eastAsia="Calibri" w:hAnsi="Times New Roman" w:cs="Times New Roman"/>
          <w:b/>
          <w:bCs/>
          <w:sz w:val="28"/>
          <w:szCs w:val="28"/>
        </w:rPr>
      </w:pPr>
      <w:r w:rsidRPr="00C8249E">
        <w:rPr>
          <w:rFonts w:ascii="Times New Roman" w:eastAsia="Calibri" w:hAnsi="Times New Roman" w:cs="Times New Roman"/>
          <w:b/>
          <w:bCs/>
          <w:sz w:val="28"/>
          <w:szCs w:val="28"/>
        </w:rPr>
        <w:t>ЗАПОЛНИ ПРОПУСКИ</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4359B2" w:rsidRDefault="00BD5DB5">
      <w:pPr>
        <w:spacing w:after="0" w:line="360" w:lineRule="auto"/>
        <w:ind w:firstLine="567"/>
        <w:rPr>
          <w:rFonts w:ascii="Times New Roman" w:eastAsia="Calibri" w:hAnsi="Times New Roman" w:cs="Times New Roman"/>
          <w:sz w:val="28"/>
          <w:szCs w:val="28"/>
        </w:rPr>
      </w:pPr>
      <w:r w:rsidRPr="00C8249E">
        <w:rPr>
          <w:rFonts w:ascii="Times New Roman" w:eastAsia="Calibri" w:hAnsi="Times New Roman" w:cs="Times New Roman"/>
          <w:sz w:val="28"/>
          <w:szCs w:val="28"/>
        </w:rPr>
        <w:t>На нерегулируемом перекрестке нет</w:t>
      </w:r>
      <w:r w:rsidR="00963893">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______________________________</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4624070</wp:posOffset>
            </wp:positionH>
            <wp:positionV relativeFrom="paragraph">
              <wp:posOffset>50800</wp:posOffset>
            </wp:positionV>
            <wp:extent cx="1458595" cy="1522095"/>
            <wp:effectExtent l="0" t="0" r="8255" b="1905"/>
            <wp:wrapSquare wrapText="bothSides"/>
            <wp:docPr id="606" name="Рисунок 606" descr="C:\Users\Sonya\Downloads\Коллекция раскрасок ixtira TV - дорожный знак пешеходный пер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a\Downloads\Коллекция раскрасок ixtira TV - дорожный знак пешеходный переход.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58595" cy="1522095"/>
                    </a:xfrm>
                    <a:prstGeom prst="rect">
                      <a:avLst/>
                    </a:prstGeom>
                    <a:noFill/>
                    <a:ln>
                      <a:noFill/>
                    </a:ln>
                  </pic:spPr>
                </pic:pic>
              </a:graphicData>
            </a:graphic>
          </wp:anchor>
        </w:drawing>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BD5DB5" w:rsidRPr="00C8249E" w:rsidRDefault="00BD5DB5" w:rsidP="00BD5DB5">
      <w:pPr>
        <w:spacing w:after="0" w:line="360" w:lineRule="auto"/>
        <w:ind w:left="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Пешеходный переход обозначен дорожным знаком (раскрасить)_____________________________</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На проезжей части нарисована_____________________________________</w:t>
      </w:r>
      <w:r w:rsidR="00963893">
        <w:rPr>
          <w:rFonts w:ascii="Times New Roman" w:eastAsia="Calibri" w:hAnsi="Times New Roman" w:cs="Times New Roman"/>
          <w:sz w:val="28"/>
          <w:szCs w:val="28"/>
        </w:rPr>
        <w:t>.</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Прежде чем ступить на проезжую часть</w:t>
      </w:r>
      <w:r w:rsidR="00963893">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_____________________________</w:t>
      </w:r>
      <w:r w:rsidR="00963893">
        <w:rPr>
          <w:rFonts w:ascii="Times New Roman" w:eastAsia="Calibri" w:hAnsi="Times New Roman" w:cs="Times New Roman"/>
          <w:sz w:val="28"/>
          <w:szCs w:val="28"/>
        </w:rPr>
        <w:t>.</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Сначала смотрю</w:t>
      </w:r>
      <w:r w:rsidR="00963893">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_____________________, потом</w:t>
      </w:r>
      <w:r w:rsidR="00963893">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____________________, потом снова ___________________________</w:t>
      </w:r>
      <w:r w:rsidR="00963893">
        <w:rPr>
          <w:rFonts w:ascii="Times New Roman" w:eastAsia="Calibri" w:hAnsi="Times New Roman" w:cs="Times New Roman"/>
          <w:sz w:val="28"/>
          <w:szCs w:val="28"/>
        </w:rPr>
        <w:t xml:space="preserve">, </w:t>
      </w:r>
      <w:r w:rsidR="00DD6541">
        <w:rPr>
          <w:rFonts w:ascii="Times New Roman" w:eastAsia="Calibri" w:hAnsi="Times New Roman" w:cs="Times New Roman"/>
          <w:sz w:val="28"/>
          <w:szCs w:val="28"/>
        </w:rPr>
        <w:t>ч</w:t>
      </w:r>
      <w:r w:rsidRPr="00C8249E">
        <w:rPr>
          <w:rFonts w:ascii="Times New Roman" w:eastAsia="Calibri" w:hAnsi="Times New Roman" w:cs="Times New Roman"/>
          <w:sz w:val="28"/>
          <w:szCs w:val="28"/>
        </w:rPr>
        <w:t>тобы убедиться, что все</w:t>
      </w:r>
      <w:r w:rsidR="00DD6541">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______________</w:t>
      </w:r>
      <w:r w:rsidR="00963893">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меня заметили и остановились.</w:t>
      </w:r>
    </w:p>
    <w:p w:rsidR="00103D40" w:rsidRDefault="00BD5DB5" w:rsidP="00BD5DB5">
      <w:pPr>
        <w:spacing w:after="0" w:line="360" w:lineRule="auto"/>
        <w:ind w:left="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Переходя дорогу, внимательно смотрю по сторонам.</w:t>
      </w:r>
    </w:p>
    <w:p w:rsidR="004359B2" w:rsidRDefault="00C0073C">
      <w:pPr>
        <w:shd w:val="clear" w:color="auto" w:fill="E7E6E6" w:themeFill="background2"/>
        <w:spacing w:after="0" w:line="360" w:lineRule="auto"/>
        <w:ind w:firstLine="709"/>
        <w:jc w:val="both"/>
        <w:rPr>
          <w:rFonts w:ascii="Times New Roman" w:eastAsia="Calibri" w:hAnsi="Times New Roman" w:cs="Times New Roman"/>
          <w:iCs/>
          <w:sz w:val="28"/>
          <w:szCs w:val="28"/>
        </w:rPr>
      </w:pPr>
      <w:r>
        <w:rPr>
          <w:rFonts w:ascii="Times New Roman" w:eastAsia="Calibri" w:hAnsi="Times New Roman" w:cs="Times New Roman"/>
          <w:iCs/>
          <w:sz w:val="28"/>
          <w:szCs w:val="28"/>
        </w:rPr>
        <w:t>С</w:t>
      </w:r>
      <w:r w:rsidR="00543CEF" w:rsidRPr="00543CEF">
        <w:rPr>
          <w:rFonts w:ascii="Times New Roman" w:eastAsia="Calibri" w:hAnsi="Times New Roman" w:cs="Times New Roman"/>
          <w:iCs/>
          <w:sz w:val="28"/>
          <w:szCs w:val="28"/>
        </w:rPr>
        <w:t>ветофор</w:t>
      </w:r>
      <w:r w:rsidRPr="00A64AE8">
        <w:rPr>
          <w:rFonts w:ascii="Times New Roman" w:eastAsia="Calibri" w:hAnsi="Times New Roman" w:cs="Times New Roman"/>
          <w:iCs/>
          <w:sz w:val="28"/>
          <w:szCs w:val="28"/>
        </w:rPr>
        <w:t>а</w:t>
      </w:r>
      <w:r w:rsidR="00543CEF" w:rsidRPr="00543CEF">
        <w:rPr>
          <w:rFonts w:ascii="Times New Roman" w:eastAsia="Calibri" w:hAnsi="Times New Roman" w:cs="Times New Roman"/>
          <w:iCs/>
          <w:sz w:val="28"/>
          <w:szCs w:val="28"/>
        </w:rPr>
        <w:t>, пешеходный переход, дорожная разметка «пешеходный переход», остановлюсь, налево, направо, водители, автомобили, направо, по прямой.</w:t>
      </w:r>
    </w:p>
    <w:p w:rsidR="00963893" w:rsidRPr="00C8249E" w:rsidRDefault="00963893" w:rsidP="00BD5DB5">
      <w:pPr>
        <w:spacing w:after="0" w:line="360" w:lineRule="auto"/>
        <w:ind w:firstLine="709"/>
        <w:jc w:val="both"/>
        <w:rPr>
          <w:rFonts w:ascii="Times New Roman" w:eastAsia="Calibri" w:hAnsi="Times New Roman" w:cs="Times New Roman"/>
          <w:b/>
          <w:iCs/>
          <w:sz w:val="28"/>
          <w:szCs w:val="28"/>
        </w:rPr>
      </w:pPr>
    </w:p>
    <w:p w:rsidR="00BD5DB5" w:rsidRPr="00C8249E" w:rsidRDefault="00BD5DB5" w:rsidP="00BD5DB5">
      <w:pPr>
        <w:spacing w:after="0" w:line="360" w:lineRule="auto"/>
        <w:ind w:firstLine="709"/>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Место для перехода, оборудованное светофором, называется </w:t>
      </w:r>
      <w:r w:rsidR="00963893" w:rsidRPr="00C8249E">
        <w:rPr>
          <w:rFonts w:ascii="Times New Roman" w:eastAsia="Calibri" w:hAnsi="Times New Roman" w:cs="Times New Roman"/>
          <w:b/>
          <w:iCs/>
          <w:sz w:val="28"/>
          <w:szCs w:val="28"/>
        </w:rPr>
        <w:t xml:space="preserve">регулируемым </w:t>
      </w:r>
      <w:r w:rsidR="00543CEF" w:rsidRPr="00543CEF">
        <w:rPr>
          <w:rFonts w:ascii="Times New Roman" w:eastAsia="Calibri" w:hAnsi="Times New Roman" w:cs="Times New Roman"/>
          <w:iCs/>
          <w:sz w:val="28"/>
          <w:szCs w:val="28"/>
        </w:rPr>
        <w:t>пешеходным переходом</w:t>
      </w:r>
      <w:r w:rsidRPr="00C8249E">
        <w:rPr>
          <w:rFonts w:ascii="Times New Roman" w:eastAsia="Calibri" w:hAnsi="Times New Roman" w:cs="Times New Roman"/>
          <w:bCs/>
          <w:iCs/>
          <w:sz w:val="28"/>
          <w:szCs w:val="28"/>
        </w:rPr>
        <w:t>. Переходить проезжую часть дороги можно только тогда, когда горит зеленый сигнал пешеходного светофора. Переходить нужно не мешкая и не останавливаясь без причины. При красном сигнале пешеходного светофора выходить на проезжую часть нельзя. Прежде чем ступить на проезжую часть, надо убедиться, что все автомобили остановились. Если рядом расположены светофор с тремя круглыми сигналами (транспортный) и пешеходный светофор, то надо подождать, когда в пешеходном светофоре загорится зеленый сигнал.</w:t>
      </w:r>
    </w:p>
    <w:p w:rsidR="00BD5DB5" w:rsidRPr="00C8249E" w:rsidRDefault="00212135" w:rsidP="00DD6541">
      <w:pPr>
        <w:spacing w:after="0" w:line="360" w:lineRule="auto"/>
        <w:jc w:val="both"/>
        <w:rPr>
          <w:rFonts w:ascii="Times New Roman" w:eastAsia="Calibri" w:hAnsi="Times New Roman" w:cs="Times New Roman"/>
          <w:bCs/>
          <w:iCs/>
          <w:sz w:val="28"/>
          <w:szCs w:val="28"/>
        </w:rPr>
      </w:pPr>
      <w:r>
        <w:rPr>
          <w:rFonts w:ascii="Times New Roman" w:eastAsia="Calibri" w:hAnsi="Times New Roman" w:cs="Times New Roman"/>
          <w:bCs/>
          <w:iCs/>
          <w:noProof/>
          <w:sz w:val="28"/>
          <w:szCs w:val="28"/>
          <w:lang w:eastAsia="ru-RU"/>
        </w:rPr>
        <w:drawing>
          <wp:inline distT="0" distB="0" distL="0" distR="0" wp14:anchorId="01B17A73">
            <wp:extent cx="5276850" cy="2924175"/>
            <wp:effectExtent l="0" t="0" r="0" b="0"/>
            <wp:docPr id="43" name="Рисунок 3" descr="IMG_3754-19-08-19-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3754-19-08-19-11-0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6850" cy="2924175"/>
                    </a:xfrm>
                    <a:prstGeom prst="rect">
                      <a:avLst/>
                    </a:prstGeom>
                    <a:noFill/>
                    <a:ln>
                      <a:noFill/>
                    </a:ln>
                  </pic:spPr>
                </pic:pic>
              </a:graphicData>
            </a:graphic>
          </wp:inline>
        </w:drawing>
      </w:r>
    </w:p>
    <w:p w:rsidR="00BD5DB5" w:rsidRPr="00C8249E" w:rsidRDefault="00BD5DB5" w:rsidP="00BD5DB5">
      <w:pPr>
        <w:spacing w:after="0" w:line="360" w:lineRule="auto"/>
        <w:ind w:firstLine="567"/>
        <w:jc w:val="both"/>
        <w:rPr>
          <w:rFonts w:ascii="Times New Roman" w:eastAsia="Calibri" w:hAnsi="Times New Roman" w:cs="Times New Roman"/>
          <w:bCs/>
          <w:iCs/>
          <w:sz w:val="28"/>
          <w:szCs w:val="28"/>
        </w:rPr>
      </w:pPr>
    </w:p>
    <w:p w:rsidR="00BD5DB5" w:rsidRDefault="00BD5DB5" w:rsidP="00BD5DB5">
      <w:pPr>
        <w:spacing w:after="0" w:line="360" w:lineRule="auto"/>
        <w:ind w:firstLine="851"/>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Раскрась сигналы светофоров и объясни, какие светофоры пешеходные, а какие транспортные.</w:t>
      </w:r>
    </w:p>
    <w:p w:rsidR="009A3829" w:rsidRDefault="009A3829" w:rsidP="00BD5DB5">
      <w:pPr>
        <w:spacing w:after="0" w:line="360" w:lineRule="auto"/>
        <w:ind w:firstLine="851"/>
        <w:jc w:val="both"/>
        <w:rPr>
          <w:rFonts w:ascii="Times New Roman" w:eastAsia="Calibri" w:hAnsi="Times New Roman" w:cs="Times New Roman"/>
          <w:b/>
          <w:iCs/>
          <w:sz w:val="28"/>
          <w:szCs w:val="28"/>
        </w:rPr>
      </w:pPr>
    </w:p>
    <w:p w:rsidR="009A3829" w:rsidRDefault="009A3829" w:rsidP="00BD5DB5">
      <w:pPr>
        <w:spacing w:after="0" w:line="360" w:lineRule="auto"/>
        <w:ind w:firstLine="851"/>
        <w:jc w:val="both"/>
        <w:rPr>
          <w:rFonts w:ascii="Times New Roman" w:eastAsia="Calibri" w:hAnsi="Times New Roman" w:cs="Times New Roman"/>
          <w:b/>
          <w:iCs/>
          <w:sz w:val="28"/>
          <w:szCs w:val="28"/>
        </w:rPr>
      </w:pPr>
    </w:p>
    <w:p w:rsidR="009A3829" w:rsidRDefault="009A3829" w:rsidP="00BD5DB5">
      <w:pPr>
        <w:spacing w:after="0" w:line="360" w:lineRule="auto"/>
        <w:ind w:firstLine="851"/>
        <w:jc w:val="both"/>
        <w:rPr>
          <w:rFonts w:ascii="Times New Roman" w:eastAsia="Calibri" w:hAnsi="Times New Roman" w:cs="Times New Roman"/>
          <w:b/>
          <w:iCs/>
          <w:sz w:val="28"/>
          <w:szCs w:val="28"/>
        </w:rPr>
      </w:pPr>
    </w:p>
    <w:p w:rsidR="009A3829" w:rsidRDefault="009A3829" w:rsidP="00BD5DB5">
      <w:pPr>
        <w:spacing w:after="0" w:line="360" w:lineRule="auto"/>
        <w:ind w:firstLine="851"/>
        <w:jc w:val="both"/>
        <w:rPr>
          <w:rFonts w:ascii="Times New Roman" w:eastAsia="Calibri" w:hAnsi="Times New Roman" w:cs="Times New Roman"/>
          <w:b/>
          <w:iCs/>
          <w:sz w:val="28"/>
          <w:szCs w:val="28"/>
        </w:rPr>
      </w:pPr>
    </w:p>
    <w:p w:rsidR="009A3829" w:rsidRDefault="009A3829" w:rsidP="00BD5DB5">
      <w:pPr>
        <w:spacing w:after="0" w:line="360" w:lineRule="auto"/>
        <w:ind w:firstLine="851"/>
        <w:jc w:val="both"/>
        <w:rPr>
          <w:rFonts w:ascii="Times New Roman" w:eastAsia="Calibri" w:hAnsi="Times New Roman" w:cs="Times New Roman"/>
          <w:b/>
          <w:iCs/>
          <w:sz w:val="28"/>
          <w:szCs w:val="28"/>
        </w:rPr>
      </w:pPr>
    </w:p>
    <w:p w:rsidR="009A3829" w:rsidRDefault="009A3829" w:rsidP="00BD5DB5">
      <w:pPr>
        <w:spacing w:after="0" w:line="360" w:lineRule="auto"/>
        <w:ind w:firstLine="851"/>
        <w:jc w:val="both"/>
        <w:rPr>
          <w:rFonts w:ascii="Times New Roman" w:eastAsia="Calibri" w:hAnsi="Times New Roman" w:cs="Times New Roman"/>
          <w:b/>
          <w:iCs/>
          <w:sz w:val="28"/>
          <w:szCs w:val="28"/>
        </w:rPr>
      </w:pPr>
    </w:p>
    <w:p w:rsidR="009A3829" w:rsidRDefault="009A3829" w:rsidP="00BD5DB5">
      <w:pPr>
        <w:spacing w:after="0" w:line="360" w:lineRule="auto"/>
        <w:ind w:firstLine="851"/>
        <w:jc w:val="both"/>
        <w:rPr>
          <w:rFonts w:ascii="Times New Roman" w:eastAsia="Calibri" w:hAnsi="Times New Roman" w:cs="Times New Roman"/>
          <w:b/>
          <w:iCs/>
          <w:sz w:val="28"/>
          <w:szCs w:val="28"/>
        </w:rPr>
      </w:pPr>
    </w:p>
    <w:p w:rsidR="009A3829" w:rsidRPr="00C8249E" w:rsidRDefault="009A3829" w:rsidP="00BD5DB5">
      <w:pPr>
        <w:spacing w:after="0" w:line="360" w:lineRule="auto"/>
        <w:ind w:firstLine="851"/>
        <w:jc w:val="both"/>
        <w:rPr>
          <w:rFonts w:ascii="Times New Roman" w:eastAsia="Calibri" w:hAnsi="Times New Roman" w:cs="Times New Roman"/>
          <w:b/>
          <w:iCs/>
          <w:sz w:val="28"/>
          <w:szCs w:val="28"/>
        </w:rPr>
      </w:pPr>
    </w:p>
    <w:p w:rsidR="00BD5DB5" w:rsidRPr="00C8249E" w:rsidRDefault="00BD5DB5" w:rsidP="00DD6541">
      <w:pPr>
        <w:spacing w:after="0" w:line="360" w:lineRule="auto"/>
        <w:ind w:firstLine="851"/>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КА</w:t>
      </w:r>
      <w:r w:rsidR="00DD6541">
        <w:rPr>
          <w:rFonts w:ascii="Times New Roman" w:eastAsia="Calibri" w:hAnsi="Times New Roman" w:cs="Times New Roman"/>
          <w:b/>
          <w:iCs/>
          <w:sz w:val="28"/>
          <w:szCs w:val="28"/>
        </w:rPr>
        <w:t>К ПЕРЕЙТИ ДОРОГУ НА ПЕРЕКРЕСТКЕ</w:t>
      </w:r>
    </w:p>
    <w:p w:rsidR="00BD5DB5" w:rsidRPr="00C8249E" w:rsidRDefault="00212135" w:rsidP="00BD5DB5">
      <w:pPr>
        <w:spacing w:after="0" w:line="360" w:lineRule="auto"/>
        <w:ind w:firstLine="567"/>
        <w:jc w:val="both"/>
        <w:rPr>
          <w:rFonts w:ascii="Times New Roman" w:eastAsia="Calibri" w:hAnsi="Times New Roman" w:cs="Times New Roman"/>
          <w:bCs/>
          <w:iCs/>
          <w:sz w:val="28"/>
          <w:szCs w:val="28"/>
        </w:rPr>
      </w:pPr>
      <w:r>
        <w:rPr>
          <w:rFonts w:ascii="Times New Roman" w:eastAsia="Calibri" w:hAnsi="Times New Roman" w:cs="Times New Roman"/>
          <w:bCs/>
          <w:iCs/>
          <w:noProof/>
          <w:sz w:val="28"/>
          <w:szCs w:val="28"/>
          <w:lang w:eastAsia="ru-RU"/>
        </w:rPr>
        <w:drawing>
          <wp:inline distT="0" distB="0" distL="0" distR="0" wp14:anchorId="45817349">
            <wp:extent cx="5934075" cy="4191000"/>
            <wp:effectExtent l="0" t="0" r="0" b="0"/>
            <wp:docPr id="42" name="Рисунок 4" descr="IMG_3809-26-08-19-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3809-26-08-19-11-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noFill/>
                    </a:ln>
                  </pic:spPr>
                </pic:pic>
              </a:graphicData>
            </a:graphic>
          </wp:inline>
        </w:drawing>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Дорогу можно перейти и на перекрестке. В городах многие перекрестки оборудованы светофорами. Это </w:t>
      </w:r>
      <w:r w:rsidR="00963893" w:rsidRPr="00C8249E">
        <w:rPr>
          <w:rFonts w:ascii="Times New Roman" w:eastAsia="Calibri" w:hAnsi="Times New Roman" w:cs="Times New Roman"/>
          <w:b/>
          <w:iCs/>
          <w:sz w:val="28"/>
          <w:szCs w:val="28"/>
        </w:rPr>
        <w:t>регулируемые перекрестки</w:t>
      </w:r>
      <w:r w:rsidRPr="00C8249E">
        <w:rPr>
          <w:rFonts w:ascii="Times New Roman" w:eastAsia="Calibri" w:hAnsi="Times New Roman" w:cs="Times New Roman"/>
          <w:bCs/>
          <w:iCs/>
          <w:sz w:val="28"/>
          <w:szCs w:val="28"/>
        </w:rPr>
        <w:t>.  Сигналы светофора показывают, когда можно ехать автомобилям и когда можно переходить проезжую часть пешеходам. На перекрестке перейти дорогу сложно, потому что автомобили могут поворачивать и выех</w:t>
      </w:r>
      <w:r w:rsidR="00873D46">
        <w:rPr>
          <w:rFonts w:ascii="Times New Roman" w:eastAsia="Calibri" w:hAnsi="Times New Roman" w:cs="Times New Roman"/>
          <w:bCs/>
          <w:iCs/>
          <w:sz w:val="28"/>
          <w:szCs w:val="28"/>
        </w:rPr>
        <w:t>ать из-за спины, поэтому прежде</w:t>
      </w:r>
      <w:r w:rsidRPr="00C8249E">
        <w:rPr>
          <w:rFonts w:ascii="Times New Roman" w:eastAsia="Calibri" w:hAnsi="Times New Roman" w:cs="Times New Roman"/>
          <w:bCs/>
          <w:iCs/>
          <w:sz w:val="28"/>
          <w:szCs w:val="28"/>
        </w:rPr>
        <w:t xml:space="preserve"> чем выйти на пешеходный переход</w:t>
      </w:r>
      <w:r w:rsidR="00873D46">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всегда надо смотреть, остановились ли автомобили.</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На </w:t>
      </w:r>
      <w:r w:rsidR="00963893" w:rsidRPr="00C8249E">
        <w:rPr>
          <w:rFonts w:ascii="Times New Roman" w:eastAsia="Calibri" w:hAnsi="Times New Roman" w:cs="Times New Roman"/>
          <w:b/>
          <w:iCs/>
          <w:sz w:val="28"/>
          <w:szCs w:val="28"/>
        </w:rPr>
        <w:t>нерегулируемых перекрестках</w:t>
      </w:r>
      <w:r w:rsidR="00963893" w:rsidRPr="00C8249E">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нет светофоров,</w:t>
      </w:r>
      <w:r w:rsidR="00963893">
        <w:rPr>
          <w:rFonts w:ascii="Times New Roman" w:eastAsia="Calibri" w:hAnsi="Times New Roman" w:cs="Times New Roman"/>
          <w:bCs/>
          <w:iCs/>
          <w:sz w:val="28"/>
          <w:szCs w:val="28"/>
        </w:rPr>
        <w:t xml:space="preserve"> поэтому</w:t>
      </w:r>
      <w:r w:rsidRPr="00C8249E">
        <w:rPr>
          <w:rFonts w:ascii="Times New Roman" w:eastAsia="Calibri" w:hAnsi="Times New Roman" w:cs="Times New Roman"/>
          <w:bCs/>
          <w:iCs/>
          <w:sz w:val="28"/>
          <w:szCs w:val="28"/>
        </w:rPr>
        <w:t xml:space="preserve"> переходить проезжую часть можно только когда вы уверены, что приближающихся автомобилей нет либо автомобили остановились и пропускают пешеходов. Но лучше, когда рядом есть взрослые, которых всегда можно попросить о помощи при переходе проезжей части дороги.</w:t>
      </w:r>
    </w:p>
    <w:p w:rsidR="00891E11" w:rsidRDefault="00891E11" w:rsidP="00BD5DB5">
      <w:pPr>
        <w:spacing w:after="0" w:line="360" w:lineRule="auto"/>
        <w:ind w:firstLine="851"/>
        <w:jc w:val="both"/>
        <w:rPr>
          <w:rFonts w:ascii="Times New Roman" w:eastAsia="Calibri" w:hAnsi="Times New Roman" w:cs="Times New Roman"/>
          <w:b/>
          <w:iCs/>
          <w:sz w:val="28"/>
          <w:szCs w:val="28"/>
        </w:rPr>
      </w:pPr>
    </w:p>
    <w:p w:rsidR="00891E11" w:rsidRDefault="00891E11" w:rsidP="00BD5DB5">
      <w:pPr>
        <w:spacing w:after="0" w:line="360" w:lineRule="auto"/>
        <w:ind w:firstLine="851"/>
        <w:jc w:val="both"/>
        <w:rPr>
          <w:rFonts w:ascii="Times New Roman" w:eastAsia="Calibri" w:hAnsi="Times New Roman" w:cs="Times New Roman"/>
          <w:b/>
          <w:iCs/>
          <w:sz w:val="28"/>
          <w:szCs w:val="28"/>
        </w:rPr>
      </w:pPr>
    </w:p>
    <w:p w:rsidR="00BD5DB5" w:rsidRPr="00C8249E" w:rsidRDefault="00BD5DB5" w:rsidP="00BD5DB5">
      <w:pPr>
        <w:spacing w:after="0" w:line="360" w:lineRule="auto"/>
        <w:ind w:firstLine="851"/>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КАК ПЕРЕЙТИ ДОРОГУ</w:t>
      </w:r>
      <w:r w:rsidR="00963893">
        <w:rPr>
          <w:rFonts w:ascii="Times New Roman" w:eastAsia="Calibri" w:hAnsi="Times New Roman" w:cs="Times New Roman"/>
          <w:b/>
          <w:iCs/>
          <w:sz w:val="28"/>
          <w:szCs w:val="28"/>
        </w:rPr>
        <w:t>,</w:t>
      </w:r>
      <w:r w:rsidRPr="00C8249E">
        <w:rPr>
          <w:rFonts w:ascii="Times New Roman" w:eastAsia="Calibri" w:hAnsi="Times New Roman" w:cs="Times New Roman"/>
          <w:b/>
          <w:iCs/>
          <w:sz w:val="28"/>
          <w:szCs w:val="28"/>
        </w:rPr>
        <w:t xml:space="preserve"> ВЫЙДЯ ИЗ АВТОБУСА</w:t>
      </w:r>
    </w:p>
    <w:p w:rsidR="00BD5DB5" w:rsidRPr="00C8249E" w:rsidRDefault="00212135" w:rsidP="00BD5DB5">
      <w:pPr>
        <w:spacing w:after="0" w:line="360" w:lineRule="auto"/>
        <w:ind w:firstLine="567"/>
        <w:jc w:val="both"/>
        <w:rPr>
          <w:rFonts w:ascii="Times New Roman" w:eastAsia="Calibri" w:hAnsi="Times New Roman" w:cs="Times New Roman"/>
          <w:b/>
          <w:iCs/>
          <w:sz w:val="28"/>
          <w:szCs w:val="28"/>
        </w:rPr>
      </w:pPr>
      <w:r>
        <w:rPr>
          <w:rFonts w:ascii="Times New Roman" w:eastAsia="Calibri" w:hAnsi="Times New Roman" w:cs="Times New Roman"/>
          <w:b/>
          <w:iCs/>
          <w:noProof/>
          <w:sz w:val="28"/>
          <w:szCs w:val="28"/>
          <w:lang w:eastAsia="ru-RU"/>
        </w:rPr>
        <w:drawing>
          <wp:inline distT="0" distB="0" distL="0" distR="0" wp14:anchorId="5EB56F7A">
            <wp:extent cx="4343400" cy="2981325"/>
            <wp:effectExtent l="0" t="0" r="0" b="0"/>
            <wp:docPr id="41" name="Рисунок 5"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43400" cy="2981325"/>
                    </a:xfrm>
                    <a:prstGeom prst="rect">
                      <a:avLst/>
                    </a:prstGeom>
                    <a:noFill/>
                    <a:ln>
                      <a:noFill/>
                    </a:ln>
                  </pic:spPr>
                </pic:pic>
              </a:graphicData>
            </a:graphic>
          </wp:inline>
        </w:drawing>
      </w:r>
    </w:p>
    <w:p w:rsidR="00BD5DB5" w:rsidRPr="00C8249E" w:rsidRDefault="00BD5DB5" w:rsidP="00BD5DB5">
      <w:pPr>
        <w:spacing w:after="0" w:line="360" w:lineRule="auto"/>
        <w:ind w:firstLine="567"/>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Если </w:t>
      </w:r>
      <w:r w:rsidR="00873D46">
        <w:rPr>
          <w:rFonts w:ascii="Times New Roman" w:eastAsia="Calibri" w:hAnsi="Times New Roman" w:cs="Times New Roman"/>
          <w:bCs/>
          <w:iCs/>
          <w:sz w:val="28"/>
          <w:szCs w:val="28"/>
        </w:rPr>
        <w:t xml:space="preserve">поблизости (например, </w:t>
      </w:r>
      <w:r w:rsidRPr="00C8249E">
        <w:rPr>
          <w:rFonts w:ascii="Times New Roman" w:eastAsia="Calibri" w:hAnsi="Times New Roman" w:cs="Times New Roman"/>
          <w:bCs/>
          <w:iCs/>
          <w:sz w:val="28"/>
          <w:szCs w:val="28"/>
        </w:rPr>
        <w:t xml:space="preserve">за </w:t>
      </w:r>
      <w:r w:rsidR="00873D46">
        <w:rPr>
          <w:rFonts w:ascii="Times New Roman" w:eastAsia="Calibri" w:hAnsi="Times New Roman" w:cs="Times New Roman"/>
          <w:bCs/>
          <w:iCs/>
          <w:sz w:val="28"/>
          <w:szCs w:val="28"/>
        </w:rPr>
        <w:t>пределами населенного пункта)</w:t>
      </w:r>
      <w:r w:rsidRPr="00C8249E">
        <w:rPr>
          <w:rFonts w:ascii="Times New Roman" w:eastAsia="Calibri" w:hAnsi="Times New Roman" w:cs="Times New Roman"/>
          <w:bCs/>
          <w:iCs/>
          <w:sz w:val="28"/>
          <w:szCs w:val="28"/>
        </w:rPr>
        <w:t xml:space="preserve"> нет пешеходного перехода, </w:t>
      </w:r>
      <w:r w:rsidR="00873D46">
        <w:rPr>
          <w:rFonts w:ascii="Times New Roman" w:eastAsia="Calibri" w:hAnsi="Times New Roman" w:cs="Times New Roman"/>
          <w:bCs/>
          <w:iCs/>
          <w:sz w:val="28"/>
          <w:szCs w:val="28"/>
        </w:rPr>
        <w:t>необходимо дождаться,</w:t>
      </w:r>
      <w:r w:rsidRPr="00C8249E">
        <w:rPr>
          <w:rFonts w:ascii="Times New Roman" w:eastAsia="Calibri" w:hAnsi="Times New Roman" w:cs="Times New Roman"/>
          <w:bCs/>
          <w:iCs/>
          <w:sz w:val="28"/>
          <w:szCs w:val="28"/>
        </w:rPr>
        <w:t xml:space="preserve"> когда уедет автобус, и</w:t>
      </w:r>
      <w:r w:rsidR="00963893">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убедившись, что приближающихся автомобилей нет </w:t>
      </w:r>
      <w:r w:rsidR="00873D46">
        <w:rPr>
          <w:rFonts w:ascii="Times New Roman" w:eastAsia="Calibri" w:hAnsi="Times New Roman" w:cs="Times New Roman"/>
          <w:bCs/>
          <w:iCs/>
          <w:sz w:val="28"/>
          <w:szCs w:val="28"/>
        </w:rPr>
        <w:t xml:space="preserve">или они остановились, можно переходить </w:t>
      </w:r>
      <w:r w:rsidRPr="00C8249E">
        <w:rPr>
          <w:rFonts w:ascii="Times New Roman" w:eastAsia="Calibri" w:hAnsi="Times New Roman" w:cs="Times New Roman"/>
          <w:bCs/>
          <w:iCs/>
          <w:sz w:val="28"/>
          <w:szCs w:val="28"/>
        </w:rPr>
        <w:t>проезжую часть</w:t>
      </w:r>
      <w:r w:rsidR="00873D46">
        <w:rPr>
          <w:rFonts w:ascii="Times New Roman" w:eastAsia="Calibri" w:hAnsi="Times New Roman" w:cs="Times New Roman"/>
          <w:bCs/>
          <w:iCs/>
          <w:sz w:val="28"/>
          <w:szCs w:val="28"/>
        </w:rPr>
        <w:t>.</w:t>
      </w:r>
    </w:p>
    <w:p w:rsidR="00BD5DB5" w:rsidRPr="00C8249E" w:rsidRDefault="00212135" w:rsidP="009A3829">
      <w:pPr>
        <w:spacing w:after="0" w:line="360" w:lineRule="auto"/>
        <w:ind w:left="567"/>
        <w:rPr>
          <w:rFonts w:ascii="Times New Roman" w:eastAsia="Calibri" w:hAnsi="Times New Roman" w:cs="Times New Roman"/>
          <w:b/>
          <w:iCs/>
          <w:sz w:val="28"/>
          <w:szCs w:val="28"/>
        </w:rPr>
      </w:pPr>
      <w:r>
        <w:rPr>
          <w:rFonts w:ascii="Times New Roman" w:eastAsia="Calibri" w:hAnsi="Times New Roman" w:cs="Times New Roman"/>
          <w:b/>
          <w:iCs/>
          <w:noProof/>
          <w:sz w:val="28"/>
          <w:szCs w:val="28"/>
          <w:lang w:eastAsia="ru-RU"/>
        </w:rPr>
        <w:drawing>
          <wp:inline distT="0" distB="0" distL="0" distR="0" wp14:anchorId="1E3A609D">
            <wp:extent cx="4324350" cy="3000375"/>
            <wp:effectExtent l="0" t="0" r="0" b="0"/>
            <wp:docPr id="40" name="Рисунок 6" descr="Переход за автобусо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ереход за автобусом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24350" cy="3000375"/>
                    </a:xfrm>
                    <a:prstGeom prst="rect">
                      <a:avLst/>
                    </a:prstGeom>
                    <a:noFill/>
                    <a:ln>
                      <a:noFill/>
                    </a:ln>
                  </pic:spPr>
                </pic:pic>
              </a:graphicData>
            </a:graphic>
          </wp:inline>
        </w:drawing>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Выйдя из автобуса, </w:t>
      </w:r>
      <w:r w:rsidR="00873D46">
        <w:rPr>
          <w:rFonts w:ascii="Times New Roman" w:eastAsia="Calibri" w:hAnsi="Times New Roman" w:cs="Times New Roman"/>
          <w:bCs/>
          <w:iCs/>
          <w:sz w:val="28"/>
          <w:szCs w:val="28"/>
        </w:rPr>
        <w:t xml:space="preserve">необходимо </w:t>
      </w:r>
      <w:r w:rsidRPr="00C8249E">
        <w:rPr>
          <w:rFonts w:ascii="Times New Roman" w:eastAsia="Calibri" w:hAnsi="Times New Roman" w:cs="Times New Roman"/>
          <w:bCs/>
          <w:iCs/>
          <w:sz w:val="28"/>
          <w:szCs w:val="28"/>
        </w:rPr>
        <w:t>дожд</w:t>
      </w:r>
      <w:r w:rsidR="00873D46">
        <w:rPr>
          <w:rFonts w:ascii="Times New Roman" w:eastAsia="Calibri" w:hAnsi="Times New Roman" w:cs="Times New Roman"/>
          <w:bCs/>
          <w:iCs/>
          <w:sz w:val="28"/>
          <w:szCs w:val="28"/>
        </w:rPr>
        <w:t>аться,</w:t>
      </w:r>
      <w:r w:rsidRPr="00C8249E">
        <w:rPr>
          <w:rFonts w:ascii="Times New Roman" w:eastAsia="Calibri" w:hAnsi="Times New Roman" w:cs="Times New Roman"/>
          <w:bCs/>
          <w:iCs/>
          <w:sz w:val="28"/>
          <w:szCs w:val="28"/>
        </w:rPr>
        <w:t xml:space="preserve"> когда автобус уедет, </w:t>
      </w:r>
      <w:r w:rsidR="00873D46">
        <w:rPr>
          <w:rFonts w:ascii="Times New Roman" w:eastAsia="Calibri" w:hAnsi="Times New Roman" w:cs="Times New Roman"/>
          <w:bCs/>
          <w:iCs/>
          <w:sz w:val="28"/>
          <w:szCs w:val="28"/>
        </w:rPr>
        <w:t>дойти</w:t>
      </w:r>
      <w:r w:rsidRPr="00C8249E">
        <w:rPr>
          <w:rFonts w:ascii="Times New Roman" w:eastAsia="Calibri" w:hAnsi="Times New Roman" w:cs="Times New Roman"/>
          <w:bCs/>
          <w:iCs/>
          <w:sz w:val="28"/>
          <w:szCs w:val="28"/>
        </w:rPr>
        <w:t xml:space="preserve"> до ближайшего пешеходного перехода,</w:t>
      </w:r>
      <w:r w:rsidR="00963893">
        <w:rPr>
          <w:rFonts w:ascii="Times New Roman" w:eastAsia="Calibri" w:hAnsi="Times New Roman" w:cs="Times New Roman"/>
          <w:bCs/>
          <w:iCs/>
          <w:sz w:val="28"/>
          <w:szCs w:val="28"/>
        </w:rPr>
        <w:t xml:space="preserve"> и,</w:t>
      </w:r>
      <w:r w:rsidRPr="00C8249E">
        <w:rPr>
          <w:rFonts w:ascii="Times New Roman" w:eastAsia="Calibri" w:hAnsi="Times New Roman" w:cs="Times New Roman"/>
          <w:bCs/>
          <w:iCs/>
          <w:sz w:val="28"/>
          <w:szCs w:val="28"/>
        </w:rPr>
        <w:t xml:space="preserve"> </w:t>
      </w:r>
      <w:r w:rsidR="00873D46">
        <w:rPr>
          <w:rFonts w:ascii="Times New Roman" w:eastAsia="Calibri" w:hAnsi="Times New Roman" w:cs="Times New Roman"/>
          <w:bCs/>
          <w:iCs/>
          <w:sz w:val="28"/>
          <w:szCs w:val="28"/>
        </w:rPr>
        <w:t xml:space="preserve">когда </w:t>
      </w:r>
      <w:r w:rsidRPr="00C8249E">
        <w:rPr>
          <w:rFonts w:ascii="Times New Roman" w:eastAsia="Calibri" w:hAnsi="Times New Roman" w:cs="Times New Roman"/>
          <w:bCs/>
          <w:iCs/>
          <w:sz w:val="28"/>
          <w:szCs w:val="28"/>
        </w:rPr>
        <w:t xml:space="preserve">автомобили остановятся, </w:t>
      </w:r>
      <w:r w:rsidR="00873D46">
        <w:rPr>
          <w:rFonts w:ascii="Times New Roman" w:eastAsia="Calibri" w:hAnsi="Times New Roman" w:cs="Times New Roman"/>
          <w:bCs/>
          <w:iCs/>
          <w:sz w:val="28"/>
          <w:szCs w:val="28"/>
        </w:rPr>
        <w:t>можно</w:t>
      </w:r>
      <w:r w:rsidRPr="00C8249E">
        <w:rPr>
          <w:rFonts w:ascii="Times New Roman" w:eastAsia="Calibri" w:hAnsi="Times New Roman" w:cs="Times New Roman"/>
          <w:bCs/>
          <w:iCs/>
          <w:sz w:val="28"/>
          <w:szCs w:val="28"/>
        </w:rPr>
        <w:t xml:space="preserve"> пере</w:t>
      </w:r>
      <w:r w:rsidR="00873D46">
        <w:rPr>
          <w:rFonts w:ascii="Times New Roman" w:eastAsia="Calibri" w:hAnsi="Times New Roman" w:cs="Times New Roman"/>
          <w:bCs/>
          <w:iCs/>
          <w:sz w:val="28"/>
          <w:szCs w:val="28"/>
        </w:rPr>
        <w:t>ходить</w:t>
      </w:r>
      <w:r w:rsidRPr="00C8249E">
        <w:rPr>
          <w:rFonts w:ascii="Times New Roman" w:eastAsia="Calibri" w:hAnsi="Times New Roman" w:cs="Times New Roman"/>
          <w:bCs/>
          <w:iCs/>
          <w:sz w:val="28"/>
          <w:szCs w:val="28"/>
        </w:rPr>
        <w:t xml:space="preserve"> по пешеходно</w:t>
      </w:r>
      <w:r w:rsidR="00873D46">
        <w:rPr>
          <w:rFonts w:ascii="Times New Roman" w:eastAsia="Calibri" w:hAnsi="Times New Roman" w:cs="Times New Roman"/>
          <w:bCs/>
          <w:iCs/>
          <w:sz w:val="28"/>
          <w:szCs w:val="28"/>
        </w:rPr>
        <w:t>му</w:t>
      </w:r>
      <w:r w:rsidRPr="00C8249E">
        <w:rPr>
          <w:rFonts w:ascii="Times New Roman" w:eastAsia="Calibri" w:hAnsi="Times New Roman" w:cs="Times New Roman"/>
          <w:bCs/>
          <w:iCs/>
          <w:sz w:val="28"/>
          <w:szCs w:val="28"/>
        </w:rPr>
        <w:t xml:space="preserve"> переход</w:t>
      </w:r>
      <w:r w:rsidR="00873D46">
        <w:rPr>
          <w:rFonts w:ascii="Times New Roman" w:eastAsia="Calibri" w:hAnsi="Times New Roman" w:cs="Times New Roman"/>
          <w:bCs/>
          <w:iCs/>
          <w:sz w:val="28"/>
          <w:szCs w:val="28"/>
        </w:rPr>
        <w:t>у</w:t>
      </w:r>
      <w:r w:rsidRPr="00C8249E">
        <w:rPr>
          <w:rFonts w:ascii="Times New Roman" w:eastAsia="Calibri" w:hAnsi="Times New Roman" w:cs="Times New Roman"/>
          <w:bCs/>
          <w:iCs/>
          <w:sz w:val="28"/>
          <w:szCs w:val="28"/>
        </w:rPr>
        <w:t xml:space="preserve"> проезжую часть дороги.</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p>
    <w:p w:rsidR="00BD5DB5" w:rsidRPr="00C8249E" w:rsidRDefault="00212135" w:rsidP="00BD5DB5">
      <w:pPr>
        <w:spacing w:after="0" w:line="360" w:lineRule="auto"/>
        <w:jc w:val="both"/>
        <w:rPr>
          <w:rFonts w:ascii="Times New Roman" w:eastAsia="Calibri" w:hAnsi="Times New Roman" w:cs="Times New Roman"/>
          <w:bCs/>
          <w:iCs/>
          <w:sz w:val="28"/>
          <w:szCs w:val="28"/>
        </w:rPr>
      </w:pPr>
      <w:r>
        <w:rPr>
          <w:rFonts w:ascii="Times New Roman" w:eastAsia="Calibri" w:hAnsi="Times New Roman" w:cs="Times New Roman"/>
          <w:bCs/>
          <w:iCs/>
          <w:noProof/>
          <w:sz w:val="28"/>
          <w:szCs w:val="28"/>
          <w:lang w:eastAsia="ru-RU"/>
        </w:rPr>
        <w:drawing>
          <wp:inline distT="0" distB="0" distL="0" distR="0" wp14:anchorId="0D948C54">
            <wp:extent cx="5943600" cy="2981325"/>
            <wp:effectExtent l="0" t="0" r="0" b="0"/>
            <wp:docPr id="39" name="Рисунок 7"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2981325"/>
                    </a:xfrm>
                    <a:prstGeom prst="rect">
                      <a:avLst/>
                    </a:prstGeom>
                    <a:noFill/>
                    <a:ln>
                      <a:noFill/>
                    </a:ln>
                  </pic:spPr>
                </pic:pic>
              </a:graphicData>
            </a:graphic>
          </wp:inline>
        </w:drawing>
      </w:r>
    </w:p>
    <w:p w:rsidR="00BD5DB5" w:rsidRPr="00C8249E" w:rsidRDefault="00BD5DB5" w:rsidP="00BD5DB5">
      <w:pPr>
        <w:spacing w:after="0" w:line="360" w:lineRule="auto"/>
        <w:jc w:val="both"/>
        <w:rPr>
          <w:rFonts w:ascii="Times New Roman" w:eastAsia="Calibri" w:hAnsi="Times New Roman" w:cs="Times New Roman"/>
          <w:bCs/>
          <w:iCs/>
          <w:sz w:val="28"/>
          <w:szCs w:val="28"/>
        </w:rPr>
      </w:pP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Если рядом с автобусной остановкой есть подземный </w:t>
      </w:r>
      <w:r w:rsidR="00963893" w:rsidRPr="00C8249E">
        <w:rPr>
          <w:rFonts w:ascii="Times New Roman" w:eastAsia="Calibri" w:hAnsi="Times New Roman" w:cs="Times New Roman"/>
          <w:bCs/>
          <w:iCs/>
          <w:sz w:val="28"/>
          <w:szCs w:val="28"/>
        </w:rPr>
        <w:t xml:space="preserve">или надземный </w:t>
      </w:r>
      <w:r w:rsidRPr="00C8249E">
        <w:rPr>
          <w:rFonts w:ascii="Times New Roman" w:eastAsia="Calibri" w:hAnsi="Times New Roman" w:cs="Times New Roman"/>
          <w:bCs/>
          <w:iCs/>
          <w:sz w:val="28"/>
          <w:szCs w:val="28"/>
        </w:rPr>
        <w:t xml:space="preserve">пешеходный переход, то </w:t>
      </w:r>
      <w:r w:rsidR="00873D46">
        <w:rPr>
          <w:rFonts w:ascii="Times New Roman" w:eastAsia="Calibri" w:hAnsi="Times New Roman" w:cs="Times New Roman"/>
          <w:bCs/>
          <w:iCs/>
          <w:sz w:val="28"/>
          <w:szCs w:val="28"/>
        </w:rPr>
        <w:t xml:space="preserve">для пересечения проезжей части необходимо </w:t>
      </w:r>
      <w:r w:rsidRPr="00C8249E">
        <w:rPr>
          <w:rFonts w:ascii="Times New Roman" w:eastAsia="Calibri" w:hAnsi="Times New Roman" w:cs="Times New Roman"/>
          <w:bCs/>
          <w:iCs/>
          <w:sz w:val="28"/>
          <w:szCs w:val="28"/>
        </w:rPr>
        <w:t>воспольз</w:t>
      </w:r>
      <w:r w:rsidR="00873D46">
        <w:rPr>
          <w:rFonts w:ascii="Times New Roman" w:eastAsia="Calibri" w:hAnsi="Times New Roman" w:cs="Times New Roman"/>
          <w:bCs/>
          <w:iCs/>
          <w:sz w:val="28"/>
          <w:szCs w:val="28"/>
        </w:rPr>
        <w:t>оваться</w:t>
      </w:r>
      <w:r w:rsidRPr="00C8249E">
        <w:rPr>
          <w:rFonts w:ascii="Times New Roman" w:eastAsia="Calibri" w:hAnsi="Times New Roman" w:cs="Times New Roman"/>
          <w:bCs/>
          <w:iCs/>
          <w:sz w:val="28"/>
          <w:szCs w:val="28"/>
        </w:rPr>
        <w:t xml:space="preserve"> им.</w:t>
      </w:r>
    </w:p>
    <w:p w:rsidR="00BD5DB5" w:rsidRPr="00C8249E" w:rsidRDefault="00BD5DB5" w:rsidP="00873D46">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А еще </w:t>
      </w:r>
      <w:r w:rsidR="00963893" w:rsidRPr="00C8249E">
        <w:rPr>
          <w:rFonts w:ascii="Times New Roman" w:eastAsia="Calibri" w:hAnsi="Times New Roman" w:cs="Times New Roman"/>
          <w:bCs/>
          <w:iCs/>
          <w:sz w:val="28"/>
          <w:szCs w:val="28"/>
        </w:rPr>
        <w:t xml:space="preserve">пешеходам </w:t>
      </w:r>
      <w:r w:rsidRPr="00C8249E">
        <w:rPr>
          <w:rFonts w:ascii="Times New Roman" w:eastAsia="Calibri" w:hAnsi="Times New Roman" w:cs="Times New Roman"/>
          <w:bCs/>
          <w:iCs/>
          <w:sz w:val="28"/>
          <w:szCs w:val="28"/>
        </w:rPr>
        <w:t>очень важно носить на одежде СВЕТОВОЗВРАЩАЮЩИЕ ЭЛЕМЕНТЫ.</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Световозвращатель </w:t>
      </w:r>
      <w:r w:rsidR="004A4AE5">
        <w:rPr>
          <w:rFonts w:ascii="Times New Roman" w:eastAsia="Calibri" w:hAnsi="Times New Roman" w:cs="Times New Roman"/>
          <w:bCs/>
          <w:iCs/>
          <w:sz w:val="28"/>
          <w:szCs w:val="28"/>
        </w:rPr>
        <w:t>отражает свет</w:t>
      </w:r>
      <w:r w:rsidRPr="00C8249E">
        <w:rPr>
          <w:rFonts w:ascii="Times New Roman" w:eastAsia="Calibri" w:hAnsi="Times New Roman" w:cs="Times New Roman"/>
          <w:bCs/>
          <w:iCs/>
          <w:sz w:val="28"/>
          <w:szCs w:val="28"/>
        </w:rPr>
        <w:t xml:space="preserve"> фар</w:t>
      </w:r>
      <w:r w:rsidR="004A4AE5">
        <w:rPr>
          <w:rFonts w:ascii="Times New Roman" w:eastAsia="Calibri" w:hAnsi="Times New Roman" w:cs="Times New Roman"/>
          <w:bCs/>
          <w:iCs/>
          <w:sz w:val="28"/>
          <w:szCs w:val="28"/>
        </w:rPr>
        <w:t xml:space="preserve"> и становится ярко</w:t>
      </w:r>
      <w:r w:rsidR="00963893">
        <w:rPr>
          <w:rFonts w:ascii="Times New Roman" w:eastAsia="Calibri" w:hAnsi="Times New Roman" w:cs="Times New Roman"/>
          <w:bCs/>
          <w:iCs/>
          <w:sz w:val="28"/>
          <w:szCs w:val="28"/>
        </w:rPr>
        <w:t>-</w:t>
      </w:r>
      <w:r w:rsidR="004A4AE5">
        <w:rPr>
          <w:rFonts w:ascii="Times New Roman" w:eastAsia="Calibri" w:hAnsi="Times New Roman" w:cs="Times New Roman"/>
          <w:bCs/>
          <w:iCs/>
          <w:sz w:val="28"/>
          <w:szCs w:val="28"/>
        </w:rPr>
        <w:t>белым</w:t>
      </w:r>
      <w:r w:rsidRPr="00C8249E">
        <w:rPr>
          <w:rFonts w:ascii="Times New Roman" w:eastAsia="Calibri" w:hAnsi="Times New Roman" w:cs="Times New Roman"/>
          <w:bCs/>
          <w:iCs/>
          <w:sz w:val="28"/>
          <w:szCs w:val="28"/>
        </w:rPr>
        <w:t>, с ним пешеход виден водителю издалека. Световозвращателей должно быть несколько, со всех сторон (справа, слева, спереди и сзади)</w:t>
      </w:r>
      <w:r w:rsidR="00963893">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тогда какой стороной н</w:t>
      </w:r>
      <w:r w:rsidR="00963893">
        <w:rPr>
          <w:rFonts w:ascii="Times New Roman" w:eastAsia="Calibri" w:hAnsi="Times New Roman" w:cs="Times New Roman"/>
          <w:bCs/>
          <w:iCs/>
          <w:sz w:val="28"/>
          <w:szCs w:val="28"/>
        </w:rPr>
        <w:t>и</w:t>
      </w:r>
      <w:r w:rsidRPr="00C8249E">
        <w:rPr>
          <w:rFonts w:ascii="Times New Roman" w:eastAsia="Calibri" w:hAnsi="Times New Roman" w:cs="Times New Roman"/>
          <w:bCs/>
          <w:iCs/>
          <w:sz w:val="28"/>
          <w:szCs w:val="28"/>
        </w:rPr>
        <w:t xml:space="preserve"> поверн</w:t>
      </w:r>
      <w:r w:rsidR="00963893">
        <w:rPr>
          <w:rFonts w:ascii="Times New Roman" w:eastAsia="Calibri" w:hAnsi="Times New Roman" w:cs="Times New Roman"/>
          <w:bCs/>
          <w:iCs/>
          <w:sz w:val="28"/>
          <w:szCs w:val="28"/>
        </w:rPr>
        <w:t>е</w:t>
      </w:r>
      <w:r w:rsidRPr="00C8249E">
        <w:rPr>
          <w:rFonts w:ascii="Times New Roman" w:eastAsia="Calibri" w:hAnsi="Times New Roman" w:cs="Times New Roman"/>
          <w:bCs/>
          <w:iCs/>
          <w:sz w:val="28"/>
          <w:szCs w:val="28"/>
        </w:rPr>
        <w:t>шься, все равно будешь заметен водителю.</w:t>
      </w:r>
    </w:p>
    <w:p w:rsidR="00BD5DB5" w:rsidRPr="00C8249E" w:rsidRDefault="00212135" w:rsidP="00BD5DB5">
      <w:pPr>
        <w:spacing w:after="0" w:line="360" w:lineRule="auto"/>
        <w:jc w:val="both"/>
        <w:rPr>
          <w:rFonts w:ascii="Times New Roman" w:eastAsia="Calibri" w:hAnsi="Times New Roman" w:cs="Times New Roman"/>
          <w:b/>
          <w:iCs/>
          <w:sz w:val="28"/>
          <w:szCs w:val="28"/>
        </w:rPr>
      </w:pPr>
      <w:r>
        <w:rPr>
          <w:rFonts w:ascii="Times New Roman" w:eastAsia="Calibri" w:hAnsi="Times New Roman" w:cs="Times New Roman"/>
          <w:b/>
          <w:iCs/>
          <w:noProof/>
          <w:sz w:val="28"/>
          <w:szCs w:val="28"/>
          <w:lang w:eastAsia="ru-RU"/>
        </w:rPr>
        <w:drawing>
          <wp:inline distT="0" distB="0" distL="0" distR="0" wp14:anchorId="4CA0A605">
            <wp:extent cx="5934075" cy="4191000"/>
            <wp:effectExtent l="0" t="0" r="0" b="0"/>
            <wp:docPr id="38" name="Рисунок 8" descr="IMG_3808-26-08-19-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3808-26-08-19-11-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noFill/>
                    </a:ln>
                  </pic:spPr>
                </pic:pic>
              </a:graphicData>
            </a:graphic>
          </wp:inline>
        </w:drawing>
      </w:r>
    </w:p>
    <w:p w:rsidR="00103D40" w:rsidRDefault="00BD5DB5" w:rsidP="00BD5DB5">
      <w:pPr>
        <w:spacing w:after="0" w:line="360" w:lineRule="auto"/>
        <w:ind w:firstLine="709"/>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Раскрась рисунок и световозвращатели, которые носят пешеходы. Расскажи</w:t>
      </w:r>
      <w:r w:rsidR="00963893">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для чего нужны световозвращатели и как правильно ими пользоваться.</w:t>
      </w:r>
    </w:p>
    <w:p w:rsidR="00BD5DB5" w:rsidRPr="00937290" w:rsidRDefault="00BD5DB5" w:rsidP="00BD5DB5">
      <w:pPr>
        <w:spacing w:after="0" w:line="360" w:lineRule="auto"/>
        <w:ind w:firstLine="709"/>
        <w:jc w:val="both"/>
        <w:rPr>
          <w:rFonts w:ascii="Times New Roman" w:eastAsia="Calibri" w:hAnsi="Times New Roman" w:cs="Times New Roman"/>
          <w:bCs/>
          <w:iCs/>
          <w:sz w:val="28"/>
          <w:szCs w:val="28"/>
        </w:rPr>
      </w:pPr>
      <w:r w:rsidRPr="00937290">
        <w:rPr>
          <w:rFonts w:ascii="Times New Roman" w:eastAsia="Calibri" w:hAnsi="Times New Roman" w:cs="Times New Roman"/>
          <w:bCs/>
          <w:iCs/>
          <w:sz w:val="28"/>
          <w:szCs w:val="28"/>
        </w:rPr>
        <w:t>После выполнения заданий на занятии проводится фронтальная проверка, обсуждается, как правильно надо было их выполнить.</w:t>
      </w:r>
    </w:p>
    <w:p w:rsidR="00BD5DB5" w:rsidRPr="00C8249E" w:rsidRDefault="00BD5DB5" w:rsidP="00BD5DB5">
      <w:pPr>
        <w:spacing w:after="0" w:line="360" w:lineRule="auto"/>
        <w:ind w:firstLine="709"/>
        <w:jc w:val="both"/>
        <w:rPr>
          <w:rFonts w:ascii="Times New Roman" w:eastAsia="Calibri" w:hAnsi="Times New Roman" w:cs="Times New Roman"/>
          <w:bCs/>
          <w:iCs/>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4501515</wp:posOffset>
            </wp:positionH>
            <wp:positionV relativeFrom="paragraph">
              <wp:posOffset>178435</wp:posOffset>
            </wp:positionV>
            <wp:extent cx="1718945" cy="1743075"/>
            <wp:effectExtent l="0" t="0" r="0" b="9525"/>
            <wp:wrapTight wrapText="bothSides">
              <wp:wrapPolygon edited="0">
                <wp:start x="0" y="0"/>
                <wp:lineTo x="0" y="21482"/>
                <wp:lineTo x="21305" y="21482"/>
                <wp:lineTo x="21305" y="0"/>
                <wp:lineTo x="0" y="0"/>
              </wp:wrapPolygon>
            </wp:wrapTight>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18945" cy="1743075"/>
                    </a:xfrm>
                    <a:prstGeom prst="rect">
                      <a:avLst/>
                    </a:prstGeom>
                    <a:noFill/>
                  </pic:spPr>
                </pic:pic>
              </a:graphicData>
            </a:graphic>
          </wp:anchor>
        </w:drawing>
      </w:r>
    </w:p>
    <w:p w:rsidR="00BD5DB5" w:rsidRPr="00C8249E" w:rsidRDefault="00BD5DB5" w:rsidP="00BD5DB5">
      <w:pPr>
        <w:spacing w:after="0" w:line="360" w:lineRule="auto"/>
        <w:ind w:firstLine="709"/>
        <w:jc w:val="both"/>
        <w:rPr>
          <w:rFonts w:ascii="Times New Roman" w:eastAsia="Calibri" w:hAnsi="Times New Roman" w:cs="Times New Roman"/>
          <w:bCs/>
          <w:iCs/>
          <w:sz w:val="28"/>
          <w:szCs w:val="28"/>
        </w:rPr>
      </w:pPr>
    </w:p>
    <w:p w:rsidR="004359B2" w:rsidRDefault="00BD5DB5">
      <w:pPr>
        <w:tabs>
          <w:tab w:val="left" w:pos="2085"/>
        </w:tabs>
        <w:spacing w:after="0" w:line="360" w:lineRule="auto"/>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Закрепление</w:t>
      </w:r>
      <w:r w:rsidR="00963893">
        <w:rPr>
          <w:rFonts w:ascii="Times New Roman" w:eastAsia="Calibri" w:hAnsi="Times New Roman" w:cs="Times New Roman"/>
          <w:b/>
          <w:iCs/>
          <w:sz w:val="28"/>
          <w:szCs w:val="28"/>
        </w:rPr>
        <w:tab/>
      </w:r>
    </w:p>
    <w:p w:rsidR="00BD5DB5" w:rsidRPr="00963893" w:rsidRDefault="00543CEF" w:rsidP="00BD5DB5">
      <w:pPr>
        <w:tabs>
          <w:tab w:val="num" w:pos="0"/>
        </w:tabs>
        <w:spacing w:after="0" w:line="360" w:lineRule="auto"/>
        <w:ind w:firstLine="540"/>
        <w:jc w:val="both"/>
        <w:rPr>
          <w:rFonts w:ascii="Times New Roman" w:eastAsia="Times New Roman" w:hAnsi="Times New Roman" w:cs="Times New Roman"/>
          <w:i/>
          <w:sz w:val="28"/>
          <w:szCs w:val="28"/>
          <w:lang w:eastAsia="ru-RU"/>
        </w:rPr>
      </w:pPr>
      <w:r w:rsidRPr="00543CEF">
        <w:rPr>
          <w:rFonts w:ascii="Times New Roman" w:eastAsia="Times New Roman" w:hAnsi="Times New Roman" w:cs="Times New Roman"/>
          <w:i/>
          <w:sz w:val="28"/>
          <w:szCs w:val="28"/>
          <w:lang w:eastAsia="ru-RU"/>
        </w:rPr>
        <w:t>Во время закрепления можно провести блиц-опрос. На вопросы преподавателя дети дают однозначные ответы.</w:t>
      </w:r>
    </w:p>
    <w:p w:rsidR="00BD5DB5" w:rsidRDefault="00BD5DB5" w:rsidP="00BD5DB5">
      <w:pPr>
        <w:tabs>
          <w:tab w:val="num" w:pos="0"/>
        </w:tabs>
        <w:spacing w:after="0" w:line="360" w:lineRule="auto"/>
        <w:ind w:firstLine="540"/>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Дома посмотреть фильм «Зебра» из цикла «Семья Светофоровых» по ссылке</w:t>
      </w:r>
      <w:r w:rsidR="00963893">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содержащейся в </w:t>
      </w:r>
      <w:r w:rsidRPr="00C8249E">
        <w:rPr>
          <w:rFonts w:ascii="Times New Roman" w:eastAsia="Times New Roman" w:hAnsi="Times New Roman" w:cs="Times New Roman"/>
          <w:sz w:val="28"/>
          <w:szCs w:val="28"/>
          <w:lang w:val="en-US" w:eastAsia="ru-RU"/>
        </w:rPr>
        <w:t>QR</w:t>
      </w:r>
      <w:r w:rsidRPr="00C8249E">
        <w:rPr>
          <w:rFonts w:ascii="Times New Roman" w:eastAsia="Times New Roman" w:hAnsi="Times New Roman" w:cs="Times New Roman"/>
          <w:sz w:val="28"/>
          <w:szCs w:val="28"/>
          <w:lang w:eastAsia="ru-RU"/>
        </w:rPr>
        <w:t>-коде.</w:t>
      </w:r>
    </w:p>
    <w:p w:rsidR="00483FD4" w:rsidRPr="00C8249E" w:rsidRDefault="00483FD4" w:rsidP="00BD5DB5">
      <w:pPr>
        <w:tabs>
          <w:tab w:val="num" w:pos="0"/>
        </w:tabs>
        <w:spacing w:after="0" w:line="360" w:lineRule="auto"/>
        <w:ind w:firstLine="540"/>
        <w:jc w:val="both"/>
        <w:rPr>
          <w:rFonts w:ascii="Times New Roman" w:eastAsia="Times New Roman" w:hAnsi="Times New Roman" w:cs="Times New Roman"/>
          <w:sz w:val="28"/>
          <w:szCs w:val="28"/>
          <w:lang w:eastAsia="ru-RU"/>
        </w:rPr>
      </w:pPr>
      <w:r w:rsidRPr="00C8249E">
        <w:rPr>
          <w:rFonts w:ascii="Times New Roman" w:eastAsia="Calibri" w:hAnsi="Times New Roman" w:cs="Times New Roman"/>
          <w:bCs/>
          <w:iCs/>
          <w:sz w:val="28"/>
          <w:szCs w:val="28"/>
        </w:rPr>
        <w:t>Расска</w:t>
      </w:r>
      <w:r w:rsidR="00963893">
        <w:rPr>
          <w:rFonts w:ascii="Times New Roman" w:eastAsia="Calibri" w:hAnsi="Times New Roman" w:cs="Times New Roman"/>
          <w:bCs/>
          <w:iCs/>
          <w:sz w:val="28"/>
          <w:szCs w:val="28"/>
        </w:rPr>
        <w:t>зать</w:t>
      </w:r>
      <w:r w:rsidRPr="00C8249E">
        <w:rPr>
          <w:rFonts w:ascii="Times New Roman" w:eastAsia="Calibri" w:hAnsi="Times New Roman" w:cs="Times New Roman"/>
          <w:bCs/>
          <w:iCs/>
          <w:sz w:val="28"/>
          <w:szCs w:val="28"/>
        </w:rPr>
        <w:t xml:space="preserve"> о световозвращателях родителям, попроси</w:t>
      </w:r>
      <w:r w:rsidR="00963893">
        <w:rPr>
          <w:rFonts w:ascii="Times New Roman" w:eastAsia="Calibri" w:hAnsi="Times New Roman" w:cs="Times New Roman"/>
          <w:bCs/>
          <w:iCs/>
          <w:sz w:val="28"/>
          <w:szCs w:val="28"/>
        </w:rPr>
        <w:t>ть</w:t>
      </w:r>
      <w:r w:rsidRPr="00C8249E">
        <w:rPr>
          <w:rFonts w:ascii="Times New Roman" w:eastAsia="Calibri" w:hAnsi="Times New Roman" w:cs="Times New Roman"/>
          <w:bCs/>
          <w:iCs/>
          <w:sz w:val="28"/>
          <w:szCs w:val="28"/>
        </w:rPr>
        <w:t xml:space="preserve"> их носить световозвращатели для безопасности на дороге.</w:t>
      </w:r>
    </w:p>
    <w:p w:rsidR="00BD5DB5" w:rsidRPr="00C8249E" w:rsidRDefault="00BD5DB5" w:rsidP="00BD5DB5">
      <w:pPr>
        <w:pStyle w:val="afd"/>
        <w:spacing w:line="360" w:lineRule="auto"/>
        <w:rPr>
          <w:rFonts w:ascii="Times New Roman" w:hAnsi="Times New Roman" w:cs="Times New Roman"/>
          <w:sz w:val="28"/>
          <w:szCs w:val="28"/>
        </w:rPr>
      </w:pPr>
    </w:p>
    <w:p w:rsidR="00BD5DB5" w:rsidRPr="00C8249E" w:rsidRDefault="00BD5DB5" w:rsidP="006D714C">
      <w:pPr>
        <w:spacing w:line="360" w:lineRule="auto"/>
        <w:jc w:val="center"/>
        <w:rPr>
          <w:rFonts w:ascii="Times New Roman" w:eastAsia="Calibri" w:hAnsi="Times New Roman" w:cs="Times New Roman"/>
          <w:sz w:val="28"/>
          <w:szCs w:val="28"/>
        </w:rPr>
      </w:pPr>
      <w:bookmarkStart w:id="18" w:name="_Toc17709340"/>
      <w:r w:rsidRPr="00C8249E">
        <w:rPr>
          <w:rFonts w:ascii="Times New Roman" w:eastAsia="Calibri" w:hAnsi="Times New Roman" w:cs="Times New Roman"/>
          <w:sz w:val="28"/>
          <w:szCs w:val="28"/>
        </w:rPr>
        <w:t>Сценарий занятия № 6</w:t>
      </w:r>
      <w:bookmarkEnd w:id="18"/>
    </w:p>
    <w:p w:rsidR="00BD5DB5" w:rsidRPr="00483FD4" w:rsidRDefault="00BD5DB5" w:rsidP="006D714C">
      <w:pPr>
        <w:pStyle w:val="20"/>
        <w:spacing w:after="240" w:line="360" w:lineRule="auto"/>
        <w:jc w:val="center"/>
        <w:rPr>
          <w:rFonts w:ascii="Times New Roman" w:hAnsi="Times New Roman" w:cs="Times New Roman"/>
          <w:b/>
          <w:iCs/>
          <w:color w:val="auto"/>
          <w:sz w:val="28"/>
          <w:szCs w:val="28"/>
        </w:rPr>
      </w:pPr>
      <w:bookmarkStart w:id="19" w:name="_Toc21986557"/>
      <w:r w:rsidRPr="00483FD4">
        <w:rPr>
          <w:rFonts w:ascii="Times New Roman" w:eastAsia="Calibri" w:hAnsi="Times New Roman" w:cs="Times New Roman"/>
          <w:b/>
          <w:color w:val="auto"/>
          <w:sz w:val="28"/>
          <w:szCs w:val="28"/>
        </w:rPr>
        <w:t xml:space="preserve">Тема: </w:t>
      </w:r>
      <w:r w:rsidRPr="00483FD4">
        <w:rPr>
          <w:rFonts w:ascii="Times New Roman" w:eastAsia="Calibri" w:hAnsi="Times New Roman" w:cs="Times New Roman"/>
          <w:color w:val="auto"/>
          <w:sz w:val="28"/>
          <w:szCs w:val="28"/>
        </w:rPr>
        <w:t>«</w:t>
      </w:r>
      <w:r w:rsidRPr="00483FD4">
        <w:rPr>
          <w:rFonts w:ascii="Times New Roman" w:hAnsi="Times New Roman" w:cs="Times New Roman"/>
          <w:iCs/>
          <w:color w:val="auto"/>
          <w:sz w:val="28"/>
          <w:szCs w:val="28"/>
        </w:rPr>
        <w:t>Дорожные ловушки»</w:t>
      </w:r>
      <w:bookmarkEnd w:id="19"/>
    </w:p>
    <w:p w:rsidR="00103D40" w:rsidRDefault="00BD5DB5" w:rsidP="006D714C">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Pr="00C8249E">
        <w:rPr>
          <w:rFonts w:ascii="Times New Roman" w:eastAsia="Calibri" w:hAnsi="Times New Roman" w:cs="Times New Roman"/>
          <w:sz w:val="28"/>
          <w:szCs w:val="28"/>
        </w:rPr>
        <w:t xml:space="preserve"> привлечение внимания обучающихся к «дорожным ловушкам пешеходов», формирование осознанной необходимости быть внимательным участником дорожного движения и умения распознавать скрытые опасности на дорогах.</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Задачи:</w:t>
      </w:r>
    </w:p>
    <w:p w:rsidR="00103D40" w:rsidRDefault="00590191"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обучающимся младших классов о правилах безопасного поведения в дорожно-транспортной среде;</w:t>
      </w:r>
    </w:p>
    <w:p w:rsidR="00BD5DB5" w:rsidRPr="00C8249E" w:rsidRDefault="00590191"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объяснить необходимость соблюдения правил дорожног</w:t>
      </w:r>
      <w:r w:rsidR="00543CEF" w:rsidRPr="00543CEF">
        <w:rPr>
          <w:rFonts w:ascii="Times New Roman" w:eastAsia="Calibri" w:hAnsi="Times New Roman" w:cs="Times New Roman"/>
          <w:sz w:val="28"/>
          <w:szCs w:val="28"/>
        </w:rPr>
        <w:t>о</w:t>
      </w:r>
      <w:r w:rsidR="00BD5DB5" w:rsidRPr="00C8249E">
        <w:rPr>
          <w:rFonts w:ascii="Times New Roman" w:eastAsia="Calibri" w:hAnsi="Times New Roman" w:cs="Times New Roman"/>
          <w:b/>
          <w:sz w:val="28"/>
          <w:szCs w:val="28"/>
        </w:rPr>
        <w:t xml:space="preserve"> </w:t>
      </w:r>
      <w:r w:rsidR="00BD5DB5" w:rsidRPr="00C8249E">
        <w:rPr>
          <w:rFonts w:ascii="Times New Roman" w:eastAsia="Calibri" w:hAnsi="Times New Roman" w:cs="Times New Roman"/>
          <w:sz w:val="28"/>
          <w:szCs w:val="28"/>
        </w:rPr>
        <w:t>движения;</w:t>
      </w:r>
    </w:p>
    <w:p w:rsidR="00BD5DB5" w:rsidRPr="00C8249E" w:rsidRDefault="00590191"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00BD5DB5" w:rsidRPr="00C8249E">
        <w:rPr>
          <w:rFonts w:ascii="Times New Roman" w:eastAsia="Calibri" w:hAnsi="Times New Roman" w:cs="Times New Roman"/>
          <w:sz w:val="28"/>
          <w:szCs w:val="28"/>
        </w:rPr>
        <w:t>ознакомить с правилами дорожного движения для пешеходов;</w:t>
      </w:r>
    </w:p>
    <w:p w:rsidR="00BD5DB5" w:rsidRPr="00C8249E" w:rsidRDefault="00590191" w:rsidP="00BD5DB5">
      <w:pPr>
        <w:spacing w:after="0"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как правильно определять дорожные ловушки и избежать опасности;</w:t>
      </w:r>
    </w:p>
    <w:p w:rsidR="00BD5DB5" w:rsidRPr="00C8249E" w:rsidRDefault="00590191" w:rsidP="00BD5DB5">
      <w:pPr>
        <w:spacing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пешеход</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дорожная ловушка</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опасность</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светофор</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r w:rsidR="00590191">
        <w:rPr>
          <w:rFonts w:ascii="Times New Roman" w:eastAsia="Calibri" w:hAnsi="Times New Roman" w:cs="Times New Roman"/>
          <w:sz w:val="28"/>
          <w:szCs w:val="28"/>
        </w:rPr>
        <w:t>.</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презентации «</w:t>
      </w:r>
      <w:r w:rsidRPr="00C8249E">
        <w:rPr>
          <w:rFonts w:ascii="Times New Roman" w:hAnsi="Times New Roman" w:cs="Times New Roman"/>
          <w:iCs/>
          <w:sz w:val="28"/>
          <w:szCs w:val="28"/>
        </w:rPr>
        <w:t>Дорожные ловушки»</w:t>
      </w:r>
      <w:r w:rsidR="00590191">
        <w:rPr>
          <w:rFonts w:ascii="Times New Roman" w:hAnsi="Times New Roman" w:cs="Times New Roman"/>
          <w:iCs/>
          <w:sz w:val="28"/>
          <w:szCs w:val="28"/>
        </w:rPr>
        <w:t>.</w:t>
      </w:r>
    </w:p>
    <w:p w:rsidR="00103D40" w:rsidRDefault="00BD5DB5" w:rsidP="00BD5DB5">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подготовке к занятию необходимо распечатать карточки с изображением «дорожных ловушек», привед</w:t>
      </w:r>
      <w:r w:rsidR="00590191">
        <w:rPr>
          <w:rFonts w:ascii="Times New Roman" w:eastAsia="Calibri" w:hAnsi="Times New Roman" w:cs="Times New Roman"/>
          <w:sz w:val="28"/>
          <w:szCs w:val="28"/>
        </w:rPr>
        <w:t>е</w:t>
      </w:r>
      <w:r w:rsidRPr="00C8249E">
        <w:rPr>
          <w:rFonts w:ascii="Times New Roman" w:eastAsia="Calibri" w:hAnsi="Times New Roman" w:cs="Times New Roman"/>
          <w:sz w:val="28"/>
          <w:szCs w:val="28"/>
        </w:rPr>
        <w:t>нных в сценарии.</w:t>
      </w:r>
    </w:p>
    <w:p w:rsidR="00590191" w:rsidRDefault="00BD5DB5" w:rsidP="00483FD4">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rsidR="00BD5DB5" w:rsidRPr="00C8249E" w:rsidRDefault="00BD5DB5" w:rsidP="00483FD4">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Педагог интересуется у обучающихся, какие опасные места встречаются на пути из дома в школу? Как</w:t>
      </w:r>
      <w:r w:rsidR="00483FD4">
        <w:rPr>
          <w:rFonts w:ascii="Times New Roman" w:eastAsia="Calibri" w:hAnsi="Times New Roman" w:cs="Times New Roman"/>
          <w:sz w:val="28"/>
          <w:szCs w:val="28"/>
        </w:rPr>
        <w:t>ие</w:t>
      </w:r>
      <w:r w:rsidRPr="00C8249E">
        <w:rPr>
          <w:rFonts w:ascii="Times New Roman" w:eastAsia="Calibri" w:hAnsi="Times New Roman" w:cs="Times New Roman"/>
          <w:sz w:val="28"/>
          <w:szCs w:val="28"/>
        </w:rPr>
        <w:t xml:space="preserve"> трудности </w:t>
      </w:r>
      <w:r w:rsidR="00483FD4">
        <w:rPr>
          <w:rFonts w:ascii="Times New Roman" w:eastAsia="Calibri" w:hAnsi="Times New Roman" w:cs="Times New Roman"/>
          <w:sz w:val="28"/>
          <w:szCs w:val="28"/>
        </w:rPr>
        <w:t xml:space="preserve">встречаются </w:t>
      </w:r>
      <w:r w:rsidR="00483FD4" w:rsidRPr="00C8249E">
        <w:rPr>
          <w:rFonts w:ascii="Times New Roman" w:eastAsia="Calibri" w:hAnsi="Times New Roman" w:cs="Times New Roman"/>
          <w:sz w:val="28"/>
          <w:szCs w:val="28"/>
        </w:rPr>
        <w:t xml:space="preserve">по пути </w:t>
      </w:r>
      <w:r w:rsidRPr="00C8249E">
        <w:rPr>
          <w:rFonts w:ascii="Times New Roman" w:eastAsia="Calibri" w:hAnsi="Times New Roman" w:cs="Times New Roman"/>
          <w:sz w:val="28"/>
          <w:szCs w:val="28"/>
        </w:rPr>
        <w:t>следования в школу</w:t>
      </w:r>
      <w:r w:rsidR="00483FD4">
        <w:rPr>
          <w:rFonts w:ascii="Times New Roman" w:eastAsia="Calibri" w:hAnsi="Times New Roman" w:cs="Times New Roman"/>
          <w:sz w:val="28"/>
          <w:szCs w:val="28"/>
        </w:rPr>
        <w:t>? Как они разрешаются</w:t>
      </w:r>
      <w:r w:rsidRPr="00C8249E">
        <w:rPr>
          <w:rFonts w:ascii="Times New Roman" w:eastAsia="Calibri" w:hAnsi="Times New Roman" w:cs="Times New Roman"/>
          <w:sz w:val="28"/>
          <w:szCs w:val="28"/>
        </w:rPr>
        <w:t>?</w:t>
      </w:r>
      <w:r w:rsidR="00483FD4">
        <w:rPr>
          <w:rFonts w:ascii="Times New Roman" w:eastAsia="Calibri" w:hAnsi="Times New Roman" w:cs="Times New Roman"/>
          <w:sz w:val="28"/>
          <w:szCs w:val="28"/>
        </w:rPr>
        <w:t xml:space="preserve"> К</w:t>
      </w:r>
      <w:r w:rsidRPr="00C8249E">
        <w:rPr>
          <w:rFonts w:ascii="Times New Roman" w:eastAsia="Calibri" w:hAnsi="Times New Roman" w:cs="Times New Roman"/>
          <w:sz w:val="28"/>
          <w:szCs w:val="28"/>
        </w:rPr>
        <w:t xml:space="preserve">акие ситуации мы называем </w:t>
      </w:r>
      <w:r w:rsidRPr="00C8249E">
        <w:rPr>
          <w:rFonts w:ascii="Times New Roman" w:eastAsia="Calibri" w:hAnsi="Times New Roman" w:cs="Times New Roman"/>
          <w:b/>
          <w:bCs/>
          <w:i/>
          <w:iCs/>
          <w:sz w:val="28"/>
          <w:szCs w:val="28"/>
        </w:rPr>
        <w:t>«дорожны</w:t>
      </w:r>
      <w:r w:rsidR="00590191">
        <w:rPr>
          <w:rFonts w:ascii="Times New Roman" w:eastAsia="Calibri" w:hAnsi="Times New Roman" w:cs="Times New Roman"/>
          <w:b/>
          <w:bCs/>
          <w:i/>
          <w:iCs/>
          <w:sz w:val="28"/>
          <w:szCs w:val="28"/>
        </w:rPr>
        <w:t>ми</w:t>
      </w:r>
      <w:r w:rsidRPr="00C8249E">
        <w:rPr>
          <w:rFonts w:ascii="Times New Roman" w:eastAsia="Calibri" w:hAnsi="Times New Roman" w:cs="Times New Roman"/>
          <w:b/>
          <w:bCs/>
          <w:i/>
          <w:iCs/>
          <w:sz w:val="28"/>
          <w:szCs w:val="28"/>
        </w:rPr>
        <w:t xml:space="preserve"> ловушк</w:t>
      </w:r>
      <w:r w:rsidR="00590191">
        <w:rPr>
          <w:rFonts w:ascii="Times New Roman" w:eastAsia="Calibri" w:hAnsi="Times New Roman" w:cs="Times New Roman"/>
          <w:b/>
          <w:bCs/>
          <w:i/>
          <w:iCs/>
          <w:sz w:val="28"/>
          <w:szCs w:val="28"/>
        </w:rPr>
        <w:t>ами</w:t>
      </w:r>
      <w:r w:rsidRPr="00C8249E">
        <w:rPr>
          <w:rFonts w:ascii="Times New Roman" w:eastAsia="Calibri" w:hAnsi="Times New Roman" w:cs="Times New Roman"/>
          <w:b/>
          <w:bCs/>
          <w:i/>
          <w:iCs/>
          <w:sz w:val="28"/>
          <w:szCs w:val="28"/>
        </w:rPr>
        <w:t>»</w:t>
      </w:r>
      <w:r w:rsidR="00483FD4" w:rsidRPr="00483FD4">
        <w:rPr>
          <w:rFonts w:ascii="Times New Roman" w:eastAsia="Calibri" w:hAnsi="Times New Roman" w:cs="Times New Roman"/>
          <w:bCs/>
          <w:iCs/>
          <w:sz w:val="28"/>
          <w:szCs w:val="28"/>
        </w:rPr>
        <w:t>?</w:t>
      </w:r>
    </w:p>
    <w:p w:rsidR="00565F0C"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Многие считают, что несчастье на дорогах — случайность</w:t>
      </w:r>
      <w:r w:rsidR="00590191">
        <w:rPr>
          <w:rFonts w:ascii="Times New Roman" w:eastAsia="Calibri" w:hAnsi="Times New Roman" w:cs="Times New Roman"/>
          <w:sz w:val="28"/>
          <w:szCs w:val="28"/>
        </w:rPr>
        <w:t>,</w:t>
      </w:r>
      <w:r w:rsidR="00565F0C">
        <w:rPr>
          <w:rFonts w:ascii="Times New Roman" w:eastAsia="Calibri" w:hAnsi="Times New Roman" w:cs="Times New Roman"/>
          <w:sz w:val="28"/>
          <w:szCs w:val="28"/>
        </w:rPr>
        <w:t xml:space="preserve"> и уберечься от нее невозможно.</w:t>
      </w:r>
    </w:p>
    <w:p w:rsidR="00565F0C"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Это неверно! Несчастье на дорогах </w:t>
      </w:r>
      <w:r w:rsidR="00590191">
        <w:rPr>
          <w:rFonts w:ascii="Times New Roman" w:eastAsia="Calibri" w:hAnsi="Times New Roman" w:cs="Times New Roman"/>
          <w:sz w:val="28"/>
          <w:szCs w:val="28"/>
        </w:rPr>
        <w:t xml:space="preserve">— </w:t>
      </w:r>
      <w:r w:rsidR="00565F0C">
        <w:rPr>
          <w:rFonts w:ascii="Times New Roman" w:eastAsia="Calibri" w:hAnsi="Times New Roman" w:cs="Times New Roman"/>
          <w:sz w:val="28"/>
          <w:szCs w:val="28"/>
        </w:rPr>
        <w:t>случайность кажущаяся.</w:t>
      </w:r>
    </w:p>
    <w:p w:rsidR="00565F0C"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Немногим известно, что 95% детей, пострадавших в дорожных происшествиях, были сбиты автомобилями в повторяющихся ситуациях, так </w:t>
      </w:r>
      <w:r w:rsidR="00565F0C">
        <w:rPr>
          <w:rFonts w:ascii="Times New Roman" w:eastAsia="Calibri" w:hAnsi="Times New Roman" w:cs="Times New Roman"/>
          <w:sz w:val="28"/>
          <w:szCs w:val="28"/>
        </w:rPr>
        <w:t xml:space="preserve">называемых </w:t>
      </w:r>
      <w:r w:rsidR="00590191">
        <w:rPr>
          <w:rFonts w:ascii="Times New Roman" w:eastAsia="Calibri" w:hAnsi="Times New Roman" w:cs="Times New Roman"/>
          <w:sz w:val="28"/>
          <w:szCs w:val="28"/>
        </w:rPr>
        <w:t>«</w:t>
      </w:r>
      <w:r w:rsidR="00565F0C">
        <w:rPr>
          <w:rFonts w:ascii="Times New Roman" w:eastAsia="Calibri" w:hAnsi="Times New Roman" w:cs="Times New Roman"/>
          <w:sz w:val="28"/>
          <w:szCs w:val="28"/>
        </w:rPr>
        <w:t>дорожных ловушках».</w:t>
      </w:r>
    </w:p>
    <w:p w:rsidR="00103D40" w:rsidRDefault="00565F0C"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b/>
          <w:bCs/>
          <w:i/>
          <w:iCs/>
          <w:sz w:val="28"/>
          <w:szCs w:val="28"/>
        </w:rPr>
        <w:t>«</w:t>
      </w:r>
      <w:r w:rsidR="00BD5DB5" w:rsidRPr="00C8249E">
        <w:rPr>
          <w:rFonts w:ascii="Times New Roman" w:eastAsia="Calibri" w:hAnsi="Times New Roman" w:cs="Times New Roman"/>
          <w:b/>
          <w:bCs/>
          <w:i/>
          <w:iCs/>
          <w:sz w:val="28"/>
          <w:szCs w:val="28"/>
        </w:rPr>
        <w:t>Дорожная ловушка» — это ситуация обманчивой безопасности.</w:t>
      </w:r>
      <w:r w:rsidR="00BD5DB5" w:rsidRPr="00C8249E">
        <w:rPr>
          <w:rFonts w:ascii="Times New Roman" w:eastAsia="Calibri" w:hAnsi="Times New Roman" w:cs="Times New Roman"/>
          <w:sz w:val="28"/>
          <w:szCs w:val="28"/>
        </w:rPr>
        <w:t xml:space="preserve"> Такие «ловушки» надо уметь разгадать и избегать их. Сегодня мы разберем некоторые из них.</w:t>
      </w:r>
    </w:p>
    <w:p w:rsidR="00103D40" w:rsidRDefault="00EA3DE5" w:rsidP="00BD5DB5">
      <w:pPr>
        <w:spacing w:after="0" w:line="360" w:lineRule="auto"/>
        <w:ind w:firstLine="851"/>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drawing>
          <wp:anchor distT="0" distB="0" distL="114300" distR="114300" simplePos="0" relativeHeight="251658239" behindDoc="0" locked="0" layoutInCell="1" allowOverlap="1">
            <wp:simplePos x="0" y="0"/>
            <wp:positionH relativeFrom="column">
              <wp:posOffset>-270510</wp:posOffset>
            </wp:positionH>
            <wp:positionV relativeFrom="page">
              <wp:posOffset>3009900</wp:posOffset>
            </wp:positionV>
            <wp:extent cx="3333750" cy="2617470"/>
            <wp:effectExtent l="0" t="0" r="0" b="0"/>
            <wp:wrapThrough wrapText="bothSides">
              <wp:wrapPolygon edited="0">
                <wp:start x="0" y="0"/>
                <wp:lineTo x="0" y="21380"/>
                <wp:lineTo x="21477" y="21380"/>
                <wp:lineTo x="21477" y="0"/>
                <wp:lineTo x="0" y="0"/>
              </wp:wrapPolygon>
            </wp:wrapThrough>
            <wp:docPr id="5" name="Рисунок 5" descr="C:\Users\User\AppData\Local\Microsoft\Windows\INetCache\Content.Wor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Word\1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33750" cy="2617470"/>
                    </a:xfrm>
                    <a:prstGeom prst="rect">
                      <a:avLst/>
                    </a:prstGeom>
                    <a:noFill/>
                    <a:ln>
                      <a:noFill/>
                    </a:ln>
                  </pic:spPr>
                </pic:pic>
              </a:graphicData>
            </a:graphic>
          </wp:anchor>
        </w:drawing>
      </w:r>
      <w:r w:rsidR="00BD5DB5" w:rsidRPr="00C8249E">
        <w:rPr>
          <w:rFonts w:ascii="Times New Roman" w:eastAsia="Calibri" w:hAnsi="Times New Roman" w:cs="Times New Roman"/>
          <w:b/>
          <w:sz w:val="28"/>
          <w:szCs w:val="28"/>
        </w:rPr>
        <w:t>Ловушка № 1.</w:t>
      </w:r>
      <w:r w:rsidR="00BD5DB5" w:rsidRPr="00C8249E">
        <w:rPr>
          <w:rFonts w:ascii="Times New Roman" w:eastAsia="Calibri" w:hAnsi="Times New Roman" w:cs="Times New Roman"/>
          <w:sz w:val="28"/>
          <w:szCs w:val="28"/>
        </w:rPr>
        <w:t xml:space="preserve"> Главная опасность — стоящий автомобиль! Стоящ</w:t>
      </w:r>
      <w:r w:rsidR="00590191">
        <w:rPr>
          <w:rFonts w:ascii="Times New Roman" w:eastAsia="Calibri" w:hAnsi="Times New Roman" w:cs="Times New Roman"/>
          <w:sz w:val="28"/>
          <w:szCs w:val="28"/>
        </w:rPr>
        <w:t>ий</w:t>
      </w:r>
      <w:r w:rsidR="00BD5DB5" w:rsidRPr="00C8249E">
        <w:rPr>
          <w:rFonts w:ascii="Times New Roman" w:eastAsia="Calibri" w:hAnsi="Times New Roman" w:cs="Times New Roman"/>
          <w:sz w:val="28"/>
          <w:szCs w:val="28"/>
        </w:rPr>
        <w:t xml:space="preserve"> автомобиль опасен: он </w:t>
      </w:r>
      <w:r w:rsidR="00565F0C" w:rsidRPr="00C8249E">
        <w:rPr>
          <w:rFonts w:ascii="Times New Roman" w:eastAsia="Calibri" w:hAnsi="Times New Roman" w:cs="Times New Roman"/>
          <w:sz w:val="28"/>
          <w:szCs w:val="28"/>
        </w:rPr>
        <w:t>меша</w:t>
      </w:r>
      <w:r w:rsidR="00565F0C">
        <w:rPr>
          <w:rFonts w:ascii="Times New Roman" w:eastAsia="Calibri" w:hAnsi="Times New Roman" w:cs="Times New Roman"/>
          <w:sz w:val="28"/>
          <w:szCs w:val="28"/>
        </w:rPr>
        <w:t>ет вовремя заметить опасность, поскольку</w:t>
      </w:r>
      <w:r w:rsidR="00565F0C" w:rsidRPr="00C8249E">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может закрывать собой другой автомобиль, котор</w:t>
      </w:r>
      <w:r w:rsidR="00565F0C">
        <w:rPr>
          <w:rFonts w:ascii="Times New Roman" w:eastAsia="Calibri" w:hAnsi="Times New Roman" w:cs="Times New Roman"/>
          <w:sz w:val="28"/>
          <w:szCs w:val="28"/>
        </w:rPr>
        <w:t>ый движется с большой скоростью</w:t>
      </w:r>
      <w:r w:rsidR="00BD5DB5" w:rsidRPr="00C8249E">
        <w:rPr>
          <w:rFonts w:ascii="Times New Roman" w:eastAsia="Calibri" w:hAnsi="Times New Roman" w:cs="Times New Roman"/>
          <w:sz w:val="28"/>
          <w:szCs w:val="28"/>
        </w:rPr>
        <w:t>. Нельзя выходить на дорогу из-за стоящих автомобилей.</w:t>
      </w:r>
    </w:p>
    <w:p w:rsidR="00891E11" w:rsidRDefault="00891E11" w:rsidP="00BD5DB5">
      <w:pPr>
        <w:spacing w:after="0" w:line="360" w:lineRule="auto"/>
        <w:ind w:firstLine="567"/>
        <w:jc w:val="both"/>
        <w:rPr>
          <w:rFonts w:ascii="Times New Roman" w:eastAsia="Calibri" w:hAnsi="Times New Roman" w:cs="Times New Roman"/>
          <w:b/>
          <w:sz w:val="28"/>
          <w:szCs w:val="28"/>
        </w:rPr>
      </w:pPr>
    </w:p>
    <w:p w:rsidR="00891E11" w:rsidRDefault="00212135" w:rsidP="00BD5DB5">
      <w:pPr>
        <w:spacing w:after="0" w:line="360" w:lineRule="auto"/>
        <w:ind w:firstLine="567"/>
        <w:jc w:val="both"/>
        <w:rPr>
          <w:rFonts w:ascii="Times New Roman" w:eastAsia="Calibri" w:hAnsi="Times New Roman" w:cs="Times New Roman"/>
          <w:b/>
          <w:sz w:val="28"/>
          <w:szCs w:val="28"/>
        </w:rPr>
      </w:pPr>
      <w:r>
        <w:rPr>
          <w:noProof/>
          <w:lang w:eastAsia="ru-RU"/>
        </w:rPr>
        <w:drawing>
          <wp:anchor distT="0" distB="0" distL="114300" distR="114300" simplePos="0" relativeHeight="251702272" behindDoc="0" locked="0" layoutInCell="1" allowOverlap="1" wp14:anchorId="44F60A75">
            <wp:simplePos x="0" y="0"/>
            <wp:positionH relativeFrom="column">
              <wp:posOffset>-300990</wp:posOffset>
            </wp:positionH>
            <wp:positionV relativeFrom="paragraph">
              <wp:posOffset>153670</wp:posOffset>
            </wp:positionV>
            <wp:extent cx="3545205" cy="3165475"/>
            <wp:effectExtent l="0" t="0" r="0" b="0"/>
            <wp:wrapSquare wrapText="bothSides"/>
            <wp:docPr id="49" name="Рисунок 42"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с"/>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45205" cy="3165475"/>
                    </a:xfrm>
                    <a:prstGeom prst="rect">
                      <a:avLst/>
                    </a:prstGeom>
                    <a:noFill/>
                  </pic:spPr>
                </pic:pic>
              </a:graphicData>
            </a:graphic>
            <wp14:sizeRelH relativeFrom="page">
              <wp14:pctWidth>0</wp14:pctWidth>
            </wp14:sizeRelH>
            <wp14:sizeRelV relativeFrom="page">
              <wp14:pctHeight>0</wp14:pctHeight>
            </wp14:sizeRelV>
          </wp:anchor>
        </w:drawing>
      </w:r>
    </w:p>
    <w:p w:rsidR="00103D40" w:rsidRDefault="00BD5DB5" w:rsidP="00BD5DB5">
      <w:pPr>
        <w:spacing w:after="0" w:line="360" w:lineRule="auto"/>
        <w:ind w:firstLine="567"/>
        <w:jc w:val="both"/>
        <w:rPr>
          <w:rFonts w:ascii="Times New Roman" w:eastAsia="Calibri" w:hAnsi="Times New Roman" w:cs="Times New Roman"/>
          <w:noProof/>
          <w:sz w:val="28"/>
          <w:szCs w:val="28"/>
          <w:lang w:eastAsia="ru-RU"/>
        </w:rPr>
      </w:pPr>
      <w:r w:rsidRPr="00C8249E">
        <w:rPr>
          <w:rFonts w:ascii="Times New Roman" w:eastAsia="Calibri" w:hAnsi="Times New Roman" w:cs="Times New Roman"/>
          <w:b/>
          <w:sz w:val="28"/>
          <w:szCs w:val="28"/>
        </w:rPr>
        <w:t>Ловушка № 2.</w:t>
      </w:r>
      <w:r w:rsidRPr="00C8249E">
        <w:rPr>
          <w:rFonts w:ascii="Times New Roman" w:eastAsia="Calibri" w:hAnsi="Times New Roman" w:cs="Times New Roman"/>
          <w:sz w:val="28"/>
          <w:szCs w:val="28"/>
        </w:rPr>
        <w:t xml:space="preserve"> Не обходите стоящий автобус ни спереди, ни сзади!</w:t>
      </w:r>
      <w:r w:rsidR="00565F0C">
        <w:rPr>
          <w:rFonts w:ascii="Times New Roman" w:eastAsia="Calibri" w:hAnsi="Times New Roman" w:cs="Times New Roman"/>
          <w:sz w:val="28"/>
          <w:szCs w:val="28"/>
        </w:rPr>
        <w:t xml:space="preserve"> Стоящий автобус закрывает собой</w:t>
      </w:r>
      <w:r w:rsidRPr="00C8249E">
        <w:rPr>
          <w:rFonts w:ascii="Times New Roman" w:eastAsia="Calibri" w:hAnsi="Times New Roman" w:cs="Times New Roman"/>
          <w:sz w:val="28"/>
          <w:szCs w:val="28"/>
        </w:rPr>
        <w:t xml:space="preserve"> участок дороги, по которому в тот момент, когда вы решили ее перейти, может проезжать автомобиль. Кроме того, люди около остановки обычно спешат и забывают о безопасности. От остановки надо двигаться в сторону ближайшего пешеходного перехода.</w:t>
      </w:r>
    </w:p>
    <w:p w:rsidR="00BD5DB5" w:rsidRPr="00C8249E" w:rsidRDefault="00BD5DB5" w:rsidP="00BD5DB5">
      <w:pPr>
        <w:spacing w:after="0" w:line="360" w:lineRule="auto"/>
        <w:ind w:firstLine="567"/>
        <w:jc w:val="both"/>
        <w:rPr>
          <w:rFonts w:ascii="Times New Roman" w:eastAsia="Calibri" w:hAnsi="Times New Roman" w:cs="Times New Roman"/>
          <w:b/>
          <w:sz w:val="28"/>
          <w:szCs w:val="28"/>
        </w:rPr>
      </w:pPr>
    </w:p>
    <w:tbl>
      <w:tblPr>
        <w:tblW w:w="0" w:type="auto"/>
        <w:tblLook w:val="04A0" w:firstRow="1" w:lastRow="0" w:firstColumn="1" w:lastColumn="0" w:noHBand="0" w:noVBand="1"/>
      </w:tblPr>
      <w:tblGrid>
        <w:gridCol w:w="5811"/>
        <w:gridCol w:w="3544"/>
      </w:tblGrid>
      <w:tr w:rsidR="00BD5DB5" w:rsidRPr="00C8249E" w:rsidTr="0045633A">
        <w:tc>
          <w:tcPr>
            <w:tcW w:w="3231" w:type="dxa"/>
          </w:tcPr>
          <w:p w:rsidR="00BD5DB5" w:rsidRDefault="00212135" w:rsidP="0045633A">
            <w:pPr>
              <w:spacing w:line="360" w:lineRule="auto"/>
              <w:jc w:val="both"/>
              <w:rPr>
                <w:rFonts w:ascii="Times New Roman" w:hAnsi="Times New Roman" w:cs="Times New Roman"/>
                <w:noProof/>
                <w:color w:val="000000"/>
                <w:w w:val="0"/>
                <w:sz w:val="28"/>
                <w:szCs w:val="28"/>
                <w:u w:color="000000"/>
                <w:bdr w:val="none" w:sz="0" w:space="0" w:color="000000"/>
                <w:shd w:val="clear" w:color="000000" w:fill="000000"/>
                <w:lang w:eastAsia="ru-RU"/>
              </w:rPr>
            </w:pPr>
            <w:r>
              <w:rPr>
                <w:rFonts w:ascii="Times New Roman" w:hAnsi="Times New Roman" w:cs="Times New Roman"/>
                <w:noProof/>
                <w:color w:val="000000"/>
                <w:w w:val="0"/>
                <w:sz w:val="28"/>
                <w:szCs w:val="28"/>
                <w:u w:color="000000"/>
                <w:bdr w:val="none" w:sz="0" w:space="0" w:color="000000"/>
                <w:shd w:val="clear" w:color="000000" w:fill="000000"/>
                <w:lang w:eastAsia="ru-RU"/>
              </w:rPr>
              <w:drawing>
                <wp:inline distT="0" distB="0" distL="0" distR="0" wp14:anchorId="0C3AAF08">
                  <wp:extent cx="3552825" cy="2476500"/>
                  <wp:effectExtent l="0" t="0" r="0" b="0"/>
                  <wp:docPr id="37" name="Рисунок 9"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52825" cy="2476500"/>
                          </a:xfrm>
                          <a:prstGeom prst="rect">
                            <a:avLst/>
                          </a:prstGeom>
                          <a:noFill/>
                          <a:ln>
                            <a:noFill/>
                          </a:ln>
                        </pic:spPr>
                      </pic:pic>
                    </a:graphicData>
                  </a:graphic>
                </wp:inline>
              </w:drawing>
            </w:r>
          </w:p>
          <w:p w:rsidR="00EA3DE5" w:rsidRPr="00C8249E" w:rsidRDefault="00EA3DE5" w:rsidP="0045633A">
            <w:pPr>
              <w:spacing w:line="360" w:lineRule="auto"/>
              <w:jc w:val="both"/>
              <w:rPr>
                <w:rFonts w:ascii="Times New Roman" w:eastAsia="Calibri" w:hAnsi="Times New Roman" w:cs="Times New Roman"/>
                <w:b/>
                <w:sz w:val="28"/>
                <w:szCs w:val="28"/>
              </w:rPr>
            </w:pPr>
          </w:p>
        </w:tc>
        <w:tc>
          <w:tcPr>
            <w:tcW w:w="6623" w:type="dxa"/>
          </w:tcPr>
          <w:p w:rsidR="00BD5DB5" w:rsidRPr="00C8249E" w:rsidRDefault="00BD5DB5" w:rsidP="00EA3DE5">
            <w:pPr>
              <w:spacing w:line="360" w:lineRule="auto"/>
              <w:ind w:firstLine="567"/>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Ловушка № 3.</w:t>
            </w:r>
            <w:r w:rsidRPr="00C8249E">
              <w:rPr>
                <w:rFonts w:ascii="Times New Roman" w:eastAsia="Calibri" w:hAnsi="Times New Roman" w:cs="Times New Roman"/>
                <w:sz w:val="28"/>
                <w:szCs w:val="28"/>
              </w:rPr>
              <w:t xml:space="preserve"> Умейте предвидеть скрытую опасность! Из-за стоящего автомобиля, дома, забора, кустов и др. может неожиданно выехать автомобиль. Для перехода дороги нужно выбрать такое место, где дорога просматривается в об</w:t>
            </w:r>
            <w:r w:rsidR="00590191">
              <w:rPr>
                <w:rFonts w:ascii="Times New Roman" w:eastAsia="Calibri" w:hAnsi="Times New Roman" w:cs="Times New Roman"/>
                <w:sz w:val="28"/>
                <w:szCs w:val="28"/>
              </w:rPr>
              <w:t>оих</w:t>
            </w:r>
            <w:r w:rsidRPr="00C8249E">
              <w:rPr>
                <w:rFonts w:ascii="Times New Roman" w:eastAsia="Calibri" w:hAnsi="Times New Roman" w:cs="Times New Roman"/>
                <w:sz w:val="28"/>
                <w:szCs w:val="28"/>
              </w:rPr>
              <w:t xml:space="preserve"> направлени</w:t>
            </w:r>
            <w:r w:rsidR="00590191">
              <w:rPr>
                <w:rFonts w:ascii="Times New Roman" w:eastAsia="Calibri" w:hAnsi="Times New Roman" w:cs="Times New Roman"/>
                <w:sz w:val="28"/>
                <w:szCs w:val="28"/>
              </w:rPr>
              <w:t>ях</w:t>
            </w:r>
            <w:r w:rsidRPr="00C8249E">
              <w:rPr>
                <w:rFonts w:ascii="Times New Roman" w:eastAsia="Calibri" w:hAnsi="Times New Roman" w:cs="Times New Roman"/>
                <w:sz w:val="28"/>
                <w:szCs w:val="28"/>
              </w:rPr>
              <w:t>.</w:t>
            </w:r>
          </w:p>
        </w:tc>
      </w:tr>
    </w:tbl>
    <w:p w:rsidR="00103D40" w:rsidRDefault="00EA3DE5" w:rsidP="00565F0C">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703296" behindDoc="0" locked="0" layoutInCell="1" allowOverlap="1">
            <wp:simplePos x="0" y="0"/>
            <wp:positionH relativeFrom="column">
              <wp:posOffset>5715</wp:posOffset>
            </wp:positionH>
            <wp:positionV relativeFrom="paragraph">
              <wp:posOffset>90170</wp:posOffset>
            </wp:positionV>
            <wp:extent cx="3344400" cy="2732400"/>
            <wp:effectExtent l="0" t="0" r="889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44400" cy="2732400"/>
                    </a:xfrm>
                    <a:prstGeom prst="rect">
                      <a:avLst/>
                    </a:prstGeom>
                    <a:noFill/>
                  </pic:spPr>
                </pic:pic>
              </a:graphicData>
            </a:graphic>
          </wp:anchor>
        </w:drawing>
      </w:r>
      <w:r w:rsidR="00BD5DB5" w:rsidRPr="00C8249E">
        <w:rPr>
          <w:rFonts w:ascii="Times New Roman" w:eastAsia="Calibri" w:hAnsi="Times New Roman" w:cs="Times New Roman"/>
          <w:b/>
          <w:sz w:val="28"/>
          <w:szCs w:val="28"/>
        </w:rPr>
        <w:t>Ловушка № 4.</w:t>
      </w:r>
      <w:r w:rsidR="00BD5DB5" w:rsidRPr="00C8249E">
        <w:rPr>
          <w:rFonts w:ascii="Times New Roman" w:eastAsia="Calibri" w:hAnsi="Times New Roman" w:cs="Times New Roman"/>
          <w:sz w:val="28"/>
          <w:szCs w:val="28"/>
        </w:rPr>
        <w:t xml:space="preserve"> Автомобиль приближается медленно, и все же надо пропустить его. Медленно движущийся автомобиль может скрывать за собой другой автомобиль, идущий на большой скорости. К сожалению, мы часто</w:t>
      </w:r>
    </w:p>
    <w:p w:rsidR="00103D40" w:rsidRDefault="00EA3DE5" w:rsidP="00565F0C">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з</w:t>
      </w:r>
      <w:r w:rsidR="00BD5DB5" w:rsidRPr="00C8249E">
        <w:rPr>
          <w:rFonts w:ascii="Times New Roman" w:eastAsia="Calibri" w:hAnsi="Times New Roman" w:cs="Times New Roman"/>
          <w:sz w:val="28"/>
          <w:szCs w:val="28"/>
        </w:rPr>
        <w:t>абываем об этом.</w:t>
      </w:r>
    </w:p>
    <w:p w:rsidR="00EA3DE5" w:rsidRDefault="00EA3DE5" w:rsidP="00BD5DB5">
      <w:pPr>
        <w:spacing w:after="0" w:line="360" w:lineRule="auto"/>
        <w:ind w:firstLine="851"/>
        <w:jc w:val="both"/>
        <w:rPr>
          <w:rFonts w:ascii="Times New Roman" w:eastAsia="Calibri" w:hAnsi="Times New Roman" w:cs="Times New Roman"/>
          <w:b/>
          <w:sz w:val="28"/>
          <w:szCs w:val="28"/>
        </w:rPr>
      </w:pP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Ловушка № 5</w:t>
      </w:r>
      <w:r w:rsidRPr="00C8249E">
        <w:rPr>
          <w:rFonts w:ascii="Times New Roman" w:eastAsia="Calibri" w:hAnsi="Times New Roman" w:cs="Times New Roman"/>
          <w:sz w:val="28"/>
          <w:szCs w:val="28"/>
        </w:rPr>
        <w:t>. И у светофора можно встретить опасность. Сегодня на дорогах города мы сталкиваемся с тем, что водители автомобилей нарушают Правила дорожного движения: мчатся на высокой скорости, игнорируя сигналы светофора и знаки перехода. Поэтому недостаточно просто ориентироваться на зеленый сигнал светофора</w:t>
      </w:r>
      <w:r w:rsidR="00590191">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 необходимо убедиться, что опасность не угрожает. Мы часто рассуждаем так: «Автомобили еще стоят, водители меня видят и пропустят». Практика показывает, что мы </w:t>
      </w:r>
      <w:r w:rsidR="00261FAF">
        <w:rPr>
          <w:rFonts w:ascii="Times New Roman" w:eastAsia="Calibri" w:hAnsi="Times New Roman" w:cs="Times New Roman"/>
          <w:sz w:val="28"/>
          <w:szCs w:val="28"/>
        </w:rPr>
        <w:t xml:space="preserve">порой </w:t>
      </w:r>
      <w:r w:rsidRPr="00C8249E">
        <w:rPr>
          <w:rFonts w:ascii="Times New Roman" w:eastAsia="Calibri" w:hAnsi="Times New Roman" w:cs="Times New Roman"/>
          <w:sz w:val="28"/>
          <w:szCs w:val="28"/>
        </w:rPr>
        <w:t>ошибаемся.</w:t>
      </w:r>
    </w:p>
    <w:p w:rsidR="00BD5DB5" w:rsidRPr="00C8249E" w:rsidRDefault="00212135" w:rsidP="00BD5DB5">
      <w:pPr>
        <w:spacing w:after="0" w:line="360" w:lineRule="auto"/>
        <w:ind w:firstLine="851"/>
        <w:jc w:val="both"/>
        <w:rPr>
          <w:rFonts w:ascii="Times New Roman" w:eastAsia="Calibri" w:hAnsi="Times New Roman" w:cs="Times New Roman"/>
          <w:sz w:val="28"/>
          <w:szCs w:val="28"/>
        </w:rPr>
      </w:pPr>
      <w:r>
        <w:rPr>
          <w:noProof/>
          <w:lang w:eastAsia="ru-RU"/>
        </w:rPr>
        <w:drawing>
          <wp:anchor distT="0" distB="0" distL="114300" distR="114300" simplePos="0" relativeHeight="251705344" behindDoc="0" locked="0" layoutInCell="1" allowOverlap="1" wp14:anchorId="3069CACE">
            <wp:simplePos x="0" y="0"/>
            <wp:positionH relativeFrom="column">
              <wp:posOffset>635</wp:posOffset>
            </wp:positionH>
            <wp:positionV relativeFrom="paragraph">
              <wp:posOffset>47625</wp:posOffset>
            </wp:positionV>
            <wp:extent cx="3800475" cy="2752725"/>
            <wp:effectExtent l="0" t="0" r="0" b="0"/>
            <wp:wrapSquare wrapText="bothSides"/>
            <wp:docPr id="47" name="Рисунок 45"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с"/>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00475" cy="2752725"/>
                    </a:xfrm>
                    <a:prstGeom prst="rect">
                      <a:avLst/>
                    </a:prstGeom>
                    <a:noFill/>
                  </pic:spPr>
                </pic:pic>
              </a:graphicData>
            </a:graphic>
            <wp14:sizeRelH relativeFrom="page">
              <wp14:pctWidth>0</wp14:pctWidth>
            </wp14:sizeRelH>
            <wp14:sizeRelV relativeFrom="page">
              <wp14:pctHeight>0</wp14:pctHeight>
            </wp14:sizeRelV>
          </wp:anchor>
        </w:drawing>
      </w:r>
      <w:r w:rsidR="00BD5DB5" w:rsidRPr="00C8249E">
        <w:rPr>
          <w:rFonts w:ascii="Times New Roman" w:eastAsia="Calibri" w:hAnsi="Times New Roman" w:cs="Times New Roman"/>
          <w:b/>
          <w:sz w:val="28"/>
          <w:szCs w:val="28"/>
        </w:rPr>
        <w:t>Ловушка № 6.</w:t>
      </w:r>
      <w:r w:rsidR="00BD5DB5" w:rsidRPr="00C8249E">
        <w:rPr>
          <w:rFonts w:ascii="Times New Roman" w:eastAsia="Calibri" w:hAnsi="Times New Roman" w:cs="Times New Roman"/>
          <w:sz w:val="28"/>
          <w:szCs w:val="28"/>
        </w:rPr>
        <w:t xml:space="preserve"> Стоя на осевой линии, помните: сзади может оказаться машина! Дойдя до осевой линии и остановившись, мы обычно следим только за машинами, двигающимися с правой стороны, и забываем об автомобилях, проезжающих у нас за спиной. Испугавшись, можно сделать шаг наз</w:t>
      </w:r>
      <w:r w:rsidR="00261FAF">
        <w:rPr>
          <w:rFonts w:ascii="Times New Roman" w:eastAsia="Calibri" w:hAnsi="Times New Roman" w:cs="Times New Roman"/>
          <w:sz w:val="28"/>
          <w:szCs w:val="28"/>
        </w:rPr>
        <w:t>ад — прямо под колеса автомобиля</w:t>
      </w:r>
      <w:r w:rsidR="00BD5DB5" w:rsidRPr="00C8249E">
        <w:rPr>
          <w:rFonts w:ascii="Times New Roman" w:eastAsia="Calibri" w:hAnsi="Times New Roman" w:cs="Times New Roman"/>
          <w:sz w:val="28"/>
          <w:szCs w:val="28"/>
        </w:rPr>
        <w:t xml:space="preserve">. Если пришлось остановиться на середине дороги, надо быть предельно внимательным, не делать ни одного движения, не убедившись в безопасности, а лучше всего ориентироваться на переход дороги в один раз. </w:t>
      </w:r>
    </w:p>
    <w:tbl>
      <w:tblPr>
        <w:tblW w:w="0" w:type="auto"/>
        <w:tblLook w:val="04A0" w:firstRow="1" w:lastRow="0" w:firstColumn="1" w:lastColumn="0" w:noHBand="0" w:noVBand="1"/>
      </w:tblPr>
      <w:tblGrid>
        <w:gridCol w:w="5091"/>
        <w:gridCol w:w="4264"/>
      </w:tblGrid>
      <w:tr w:rsidR="00BD5DB5" w:rsidRPr="00C8249E" w:rsidTr="00261FAF">
        <w:tc>
          <w:tcPr>
            <w:tcW w:w="3306" w:type="dxa"/>
          </w:tcPr>
          <w:p w:rsidR="00BD5DB5" w:rsidRPr="00C8249E" w:rsidRDefault="00212135" w:rsidP="0045633A">
            <w:pPr>
              <w:spacing w:line="360" w:lineRule="auto"/>
              <w:jc w:val="both"/>
              <w:rPr>
                <w:rFonts w:ascii="Times New Roman" w:eastAsia="Calibri" w:hAnsi="Times New Roman" w:cs="Times New Roman"/>
                <w:sz w:val="28"/>
                <w:szCs w:val="28"/>
              </w:rPr>
            </w:pPr>
            <w:r>
              <w:rPr>
                <w:rFonts w:ascii="Times New Roman" w:hAnsi="Times New Roman" w:cs="Times New Roman"/>
                <w:noProof/>
                <w:sz w:val="28"/>
                <w:szCs w:val="28"/>
                <w:lang w:eastAsia="ru-RU"/>
              </w:rPr>
              <w:drawing>
                <wp:inline distT="0" distB="0" distL="0" distR="0" wp14:anchorId="7FF4AD44">
                  <wp:extent cx="3095625" cy="2857500"/>
                  <wp:effectExtent l="0" t="0" r="0" b="0"/>
                  <wp:docPr id="36" name="Рисунок 10"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95625" cy="2857500"/>
                          </a:xfrm>
                          <a:prstGeom prst="rect">
                            <a:avLst/>
                          </a:prstGeom>
                          <a:noFill/>
                          <a:ln>
                            <a:noFill/>
                          </a:ln>
                        </pic:spPr>
                      </pic:pic>
                    </a:graphicData>
                  </a:graphic>
                </wp:inline>
              </w:drawing>
            </w:r>
          </w:p>
        </w:tc>
        <w:tc>
          <w:tcPr>
            <w:tcW w:w="6049" w:type="dxa"/>
          </w:tcPr>
          <w:p w:rsidR="00BD5DB5" w:rsidRPr="00C8249E" w:rsidRDefault="00BD5DB5" w:rsidP="00261FAF">
            <w:pPr>
              <w:spacing w:line="360" w:lineRule="auto"/>
              <w:ind w:left="-18" w:firstLine="18"/>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Ловушка № 7</w:t>
            </w:r>
            <w:r w:rsidRPr="00C8249E">
              <w:rPr>
                <w:rFonts w:ascii="Times New Roman" w:eastAsia="Calibri" w:hAnsi="Times New Roman" w:cs="Times New Roman"/>
                <w:sz w:val="28"/>
                <w:szCs w:val="28"/>
              </w:rPr>
              <w:t>. Арки и выезды из дворов — места скрытой опасности! В городах местом повышенной опасности являются арки, через которые из дворов на проезжую часть выезжают автомобили. Поэтому и во дворе нужно быть предельно внимательным. Нарушителями бывают и пешеходы, и водители. Поэтому надо быт</w:t>
            </w:r>
            <w:r w:rsidR="00261FAF">
              <w:rPr>
                <w:rFonts w:ascii="Times New Roman" w:eastAsia="Calibri" w:hAnsi="Times New Roman" w:cs="Times New Roman"/>
                <w:sz w:val="28"/>
                <w:szCs w:val="28"/>
              </w:rPr>
              <w:t>ь бдительным, всегда смотреть в</w:t>
            </w:r>
            <w:r w:rsidRPr="00C8249E">
              <w:rPr>
                <w:rFonts w:ascii="Times New Roman" w:eastAsia="Calibri" w:hAnsi="Times New Roman" w:cs="Times New Roman"/>
                <w:sz w:val="28"/>
                <w:szCs w:val="28"/>
              </w:rPr>
              <w:t xml:space="preserve"> </w:t>
            </w:r>
            <w:r w:rsidR="00261FAF">
              <w:rPr>
                <w:rFonts w:ascii="Times New Roman" w:eastAsia="Calibri" w:hAnsi="Times New Roman" w:cs="Times New Roman"/>
                <w:sz w:val="28"/>
                <w:szCs w:val="28"/>
              </w:rPr>
              <w:t>разные</w:t>
            </w:r>
            <w:r w:rsidRPr="00C8249E">
              <w:rPr>
                <w:rFonts w:ascii="Times New Roman" w:eastAsia="Calibri" w:hAnsi="Times New Roman" w:cs="Times New Roman"/>
                <w:sz w:val="28"/>
                <w:szCs w:val="28"/>
              </w:rPr>
              <w:t xml:space="preserve"> стороны и прислушиваться к звукам приближающихся машин. </w:t>
            </w:r>
          </w:p>
        </w:tc>
      </w:tr>
    </w:tbl>
    <w:p w:rsidR="00261FAF" w:rsidRPr="00C8249E" w:rsidRDefault="00261FAF" w:rsidP="00261FAF">
      <w:pPr>
        <w:spacing w:line="360" w:lineRule="auto"/>
        <w:ind w:left="-18" w:firstLine="18"/>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Опасность может возникнуть внезапно. Вы обязательно должны развивать в себе такие качества</w:t>
      </w:r>
      <w:r w:rsidR="0059019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как наблюдательность, осторожность, дисциплинированность, ответственность за свои поступки. Знайте правила безопасности пешеходов, не нарушайте их, применяйте в жизни!</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590191" w:rsidRDefault="00261FAF" w:rsidP="00BD5DB5">
      <w:pPr>
        <w:spacing w:after="0" w:line="360" w:lineRule="auto"/>
        <w:ind w:firstLine="567"/>
        <w:jc w:val="both"/>
        <w:rPr>
          <w:rFonts w:ascii="Times New Roman" w:eastAsia="Calibri" w:hAnsi="Times New Roman" w:cs="Times New Roman"/>
          <w:b/>
          <w:sz w:val="28"/>
          <w:szCs w:val="28"/>
        </w:rPr>
      </w:pPr>
      <w:r>
        <w:rPr>
          <w:rFonts w:ascii="Times New Roman" w:eastAsia="Calibri" w:hAnsi="Times New Roman" w:cs="Times New Roman"/>
          <w:b/>
          <w:sz w:val="28"/>
          <w:szCs w:val="28"/>
        </w:rPr>
        <w:t>Рефлексия</w:t>
      </w:r>
    </w:p>
    <w:p w:rsidR="00BD5DB5" w:rsidRPr="00590191" w:rsidRDefault="00543CEF" w:rsidP="00BD5DB5">
      <w:pPr>
        <w:spacing w:after="0" w:line="360" w:lineRule="auto"/>
        <w:ind w:firstLine="567"/>
        <w:jc w:val="both"/>
        <w:rPr>
          <w:rFonts w:ascii="Times New Roman" w:eastAsia="Calibri" w:hAnsi="Times New Roman" w:cs="Times New Roman"/>
          <w:sz w:val="28"/>
          <w:szCs w:val="28"/>
        </w:rPr>
      </w:pPr>
      <w:r w:rsidRPr="00543CEF">
        <w:rPr>
          <w:rFonts w:ascii="Times New Roman" w:eastAsia="Calibri" w:hAnsi="Times New Roman" w:cs="Times New Roman"/>
          <w:sz w:val="28"/>
          <w:szCs w:val="28"/>
        </w:rPr>
        <w:t xml:space="preserve">Просмотр 29 серии сериала </w:t>
      </w:r>
      <w:r w:rsidR="00590191">
        <w:rPr>
          <w:rFonts w:ascii="Times New Roman" w:eastAsia="Calibri" w:hAnsi="Times New Roman" w:cs="Times New Roman"/>
          <w:sz w:val="28"/>
          <w:szCs w:val="28"/>
        </w:rPr>
        <w:t>«</w:t>
      </w:r>
      <w:r w:rsidRPr="00543CEF">
        <w:rPr>
          <w:rFonts w:ascii="Times New Roman" w:eastAsia="Calibri" w:hAnsi="Times New Roman" w:cs="Times New Roman"/>
          <w:sz w:val="28"/>
          <w:szCs w:val="28"/>
        </w:rPr>
        <w:t>Семья Светофоровых</w:t>
      </w:r>
      <w:r w:rsidR="00590191">
        <w:rPr>
          <w:rFonts w:ascii="Times New Roman" w:eastAsia="Calibri" w:hAnsi="Times New Roman" w:cs="Times New Roman"/>
          <w:sz w:val="28"/>
          <w:szCs w:val="28"/>
        </w:rPr>
        <w:t>»</w:t>
      </w:r>
      <w:r w:rsidRPr="00543CEF">
        <w:rPr>
          <w:rFonts w:ascii="Times New Roman" w:eastAsia="Calibri" w:hAnsi="Times New Roman" w:cs="Times New Roman"/>
          <w:sz w:val="28"/>
          <w:szCs w:val="28"/>
        </w:rPr>
        <w:t xml:space="preserve"> </w:t>
      </w:r>
      <w:r w:rsidR="00590191">
        <w:rPr>
          <w:rFonts w:ascii="Times New Roman" w:eastAsia="Calibri" w:hAnsi="Times New Roman" w:cs="Times New Roman"/>
          <w:sz w:val="28"/>
          <w:szCs w:val="28"/>
        </w:rPr>
        <w:t>(</w:t>
      </w:r>
      <w:r w:rsidRPr="00543CEF">
        <w:rPr>
          <w:rFonts w:ascii="Times New Roman" w:eastAsia="Calibri" w:hAnsi="Times New Roman" w:cs="Times New Roman"/>
          <w:sz w:val="28"/>
          <w:szCs w:val="28"/>
        </w:rPr>
        <w:t>1 сезон</w:t>
      </w:r>
      <w:r w:rsidR="00590191">
        <w:rPr>
          <w:rFonts w:ascii="Times New Roman" w:eastAsia="Calibri" w:hAnsi="Times New Roman" w:cs="Times New Roman"/>
          <w:sz w:val="28"/>
          <w:szCs w:val="28"/>
        </w:rPr>
        <w:t>) —</w:t>
      </w:r>
      <w:r w:rsidRPr="00543CEF">
        <w:rPr>
          <w:rFonts w:ascii="Times New Roman" w:eastAsia="Calibri" w:hAnsi="Times New Roman" w:cs="Times New Roman"/>
          <w:sz w:val="28"/>
          <w:szCs w:val="28"/>
        </w:rPr>
        <w:t xml:space="preserve"> «Обязанности пешеходов»</w:t>
      </w:r>
      <w:r w:rsidR="00590191">
        <w:rPr>
          <w:rFonts w:ascii="Times New Roman" w:eastAsia="Calibri" w:hAnsi="Times New Roman" w:cs="Times New Roman"/>
          <w:sz w:val="28"/>
          <w:szCs w:val="28"/>
        </w:rPr>
        <w:t>.</w:t>
      </w:r>
    </w:p>
    <w:p w:rsidR="00BD5DB5" w:rsidRPr="00C8249E" w:rsidRDefault="00BD5DB5" w:rsidP="00BD5DB5">
      <w:pPr>
        <w:spacing w:after="0" w:line="360" w:lineRule="auto"/>
        <w:ind w:firstLine="567"/>
        <w:jc w:val="both"/>
        <w:rPr>
          <w:rFonts w:ascii="Times New Roman" w:eastAsia="Calibri" w:hAnsi="Times New Roman" w:cs="Times New Roman"/>
          <w:b/>
          <w:sz w:val="28"/>
          <w:szCs w:val="28"/>
        </w:rPr>
      </w:pPr>
      <w:r w:rsidRPr="00C8249E">
        <w:rPr>
          <w:rFonts w:ascii="Times New Roman" w:hAnsi="Times New Roman" w:cs="Times New Roman"/>
          <w:noProof/>
          <w:sz w:val="28"/>
          <w:szCs w:val="28"/>
          <w:lang w:eastAsia="ru-RU"/>
        </w:rPr>
        <w:drawing>
          <wp:inline distT="0" distB="0" distL="0" distR="0">
            <wp:extent cx="1419225" cy="1419225"/>
            <wp:effectExtent l="0" t="0" r="9525" b="9525"/>
            <wp:docPr id="51" name="Рисунок 51" descr="http://qrcoder.ru/code/?https%3A%2F%2Fwww.youtube.com%2Fwatch%3Fv%3DqyYMXiD1u3U%26list%3DPL2NS1E8TPxqbLAhtfobF3wTiJLn4BiQlQ%26index%3D30%26t%3D0s&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qrcoder.ru/code/?https%3A%2F%2Fwww.youtube.com%2Fwatch%3Fv%3DqyYMXiD1u3U%26list%3DPL2NS1E8TPxqbLAhtfobF3wTiJLn4BiQlQ%26index%3D30%26t%3D0s&amp;4&amp;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rsidR="00590191" w:rsidRDefault="00BD5DB5" w:rsidP="00BD5DB5">
      <w:pPr>
        <w:spacing w:after="0" w:line="360" w:lineRule="auto"/>
        <w:ind w:firstLine="567"/>
        <w:jc w:val="both"/>
        <w:rPr>
          <w:rFonts w:ascii="Times New Roman" w:hAnsi="Times New Roman" w:cs="Times New Roman"/>
          <w:sz w:val="28"/>
          <w:szCs w:val="28"/>
        </w:rPr>
      </w:pPr>
      <w:r w:rsidRPr="00C8249E">
        <w:rPr>
          <w:rFonts w:ascii="Times New Roman" w:eastAsia="Calibri" w:hAnsi="Times New Roman" w:cs="Times New Roman"/>
          <w:b/>
          <w:sz w:val="28"/>
          <w:szCs w:val="28"/>
        </w:rPr>
        <w:t>Закрепление</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Во время закрепления можно провести блиц-опрос. На вопросы преподавателя дети дают однозначные ответы.</w:t>
      </w:r>
    </w:p>
    <w:p w:rsidR="00BD5DB5" w:rsidRDefault="00261FAF" w:rsidP="00261FAF">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Опрос можно провести </w:t>
      </w:r>
      <w:r w:rsidR="00BD5DB5" w:rsidRPr="00C8249E">
        <w:rPr>
          <w:rFonts w:ascii="Times New Roman" w:eastAsia="Calibri" w:hAnsi="Times New Roman" w:cs="Times New Roman"/>
          <w:sz w:val="28"/>
          <w:szCs w:val="28"/>
        </w:rPr>
        <w:t>в письменном виде</w:t>
      </w:r>
      <w:r w:rsidR="00590191">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раздав ребятам карточки. В свободных клеточках обучающ</w:t>
      </w:r>
      <w:r>
        <w:rPr>
          <w:rFonts w:ascii="Times New Roman" w:eastAsia="Calibri" w:hAnsi="Times New Roman" w:cs="Times New Roman"/>
          <w:sz w:val="28"/>
          <w:szCs w:val="28"/>
        </w:rPr>
        <w:t>иеся пишут свой вариант ответа.</w:t>
      </w:r>
    </w:p>
    <w:p w:rsidR="00C0073C" w:rsidRPr="00C8249E" w:rsidRDefault="00C0073C" w:rsidP="00261FAF">
      <w:pPr>
        <w:spacing w:after="0" w:line="360" w:lineRule="auto"/>
        <w:ind w:firstLine="567"/>
        <w:jc w:val="both"/>
        <w:rPr>
          <w:rFonts w:ascii="Times New Roman" w:eastAsia="Calibri" w:hAnsi="Times New Roman" w:cs="Times New Roman"/>
          <w:sz w:val="28"/>
          <w:szCs w:val="28"/>
        </w:rPr>
      </w:pPr>
    </w:p>
    <w:tbl>
      <w:tblPr>
        <w:tblW w:w="9376" w:type="dxa"/>
        <w:tblLook w:val="04A0" w:firstRow="1" w:lastRow="0" w:firstColumn="1" w:lastColumn="0" w:noHBand="0" w:noVBand="1"/>
      </w:tblPr>
      <w:tblGrid>
        <w:gridCol w:w="4678"/>
        <w:gridCol w:w="4698"/>
      </w:tblGrid>
      <w:tr w:rsidR="00BD5DB5" w:rsidRPr="00C8249E" w:rsidTr="00590191">
        <w:tc>
          <w:tcPr>
            <w:tcW w:w="4678"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Где следует ожидать трамвай, если остановка не оборудована посадочной площадкой?</w:t>
            </w:r>
          </w:p>
        </w:tc>
        <w:tc>
          <w:tcPr>
            <w:tcW w:w="4698"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Ожидать трамвай, остановка которого не оборудована  посадочной площадкой, нужно только на тротуаре.</w:t>
            </w:r>
          </w:p>
        </w:tc>
      </w:tr>
      <w:tr w:rsidR="00BD5DB5" w:rsidRPr="00C8249E" w:rsidTr="00590191">
        <w:tc>
          <w:tcPr>
            <w:tcW w:w="4678"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Как должен вести себя пешеход при переходе проезжей части дороги в капюшоне или с зонтиком?</w:t>
            </w:r>
          </w:p>
        </w:tc>
        <w:tc>
          <w:tcPr>
            <w:tcW w:w="4698"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Зонтик и капюшон куртки закрывают обзор проезжей части и мешают следить за движением автомобилей. Это создает опасность для пешехода. Поэтому перед тем как выйти на пешеходный переход</w:t>
            </w:r>
            <w:r w:rsidR="0059019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пешеход должен закрыть зонтик и опустить капюшон.</w:t>
            </w:r>
          </w:p>
        </w:tc>
      </w:tr>
      <w:tr w:rsidR="00BD5DB5" w:rsidRPr="00C8249E" w:rsidTr="00590191">
        <w:tc>
          <w:tcPr>
            <w:tcW w:w="4678"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Представляют ли опасность кусты и деревья, растущие рядом с проезжей частью дороги?</w:t>
            </w:r>
          </w:p>
        </w:tc>
        <w:tc>
          <w:tcPr>
            <w:tcW w:w="4698"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Да, т.</w:t>
            </w:r>
            <w:r w:rsidR="00590191">
              <w:rPr>
                <w:rFonts w:ascii="Times New Roman" w:eastAsia="Calibri" w:hAnsi="Times New Roman" w:cs="Times New Roman"/>
                <w:sz w:val="28"/>
                <w:szCs w:val="28"/>
              </w:rPr>
              <w:t> </w:t>
            </w:r>
            <w:r w:rsidRPr="00C8249E">
              <w:rPr>
                <w:rFonts w:ascii="Times New Roman" w:eastAsia="Calibri" w:hAnsi="Times New Roman" w:cs="Times New Roman"/>
                <w:sz w:val="28"/>
                <w:szCs w:val="28"/>
              </w:rPr>
              <w:t>к. они могут мешать пешеходу вовремя увидеть приближающийся транспорт, который представляет реальную опасность.</w:t>
            </w:r>
          </w:p>
        </w:tc>
      </w:tr>
      <w:tr w:rsidR="00BD5DB5" w:rsidRPr="00C8249E" w:rsidTr="00590191">
        <w:tc>
          <w:tcPr>
            <w:tcW w:w="4678"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Что такое «дорожная ловушка»?</w:t>
            </w:r>
          </w:p>
        </w:tc>
        <w:tc>
          <w:tcPr>
            <w:tcW w:w="4698" w:type="dxa"/>
          </w:tcPr>
          <w:p w:rsidR="00BD5DB5" w:rsidRPr="00C8249E" w:rsidRDefault="00590191" w:rsidP="0045633A">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Дорожная ловушка</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sidR="00C0073C">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это не замеченная опасность.</w:t>
            </w:r>
          </w:p>
        </w:tc>
      </w:tr>
      <w:tr w:rsidR="00BD5DB5" w:rsidRPr="00C8249E" w:rsidTr="00590191">
        <w:tc>
          <w:tcPr>
            <w:tcW w:w="4678"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Сигналам каких светофоров должны подчиняться пешеходы?</w:t>
            </w:r>
          </w:p>
        </w:tc>
        <w:tc>
          <w:tcPr>
            <w:tcW w:w="4698" w:type="dxa"/>
          </w:tcPr>
          <w:p w:rsidR="00103D40"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Пешеходы должны подчиняться сигналам пешеходного светофора.</w:t>
            </w:r>
          </w:p>
          <w:p w:rsidR="00BD5DB5" w:rsidRPr="00C8249E" w:rsidRDefault="00BD5DB5" w:rsidP="0045633A">
            <w:pPr>
              <w:spacing w:line="360" w:lineRule="auto"/>
              <w:jc w:val="both"/>
              <w:rPr>
                <w:rFonts w:ascii="Times New Roman" w:eastAsia="Calibri" w:hAnsi="Times New Roman" w:cs="Times New Roman"/>
                <w:sz w:val="28"/>
                <w:szCs w:val="28"/>
              </w:rPr>
            </w:pPr>
          </w:p>
        </w:tc>
      </w:tr>
    </w:tbl>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BD5DB5" w:rsidRPr="00C8249E" w:rsidRDefault="00BD5DB5" w:rsidP="00BD5DB5">
      <w:pPr>
        <w:spacing w:line="360" w:lineRule="auto"/>
        <w:rPr>
          <w:rFonts w:ascii="Times New Roman" w:hAnsi="Times New Roman" w:cs="Times New Roman"/>
          <w:iCs/>
          <w:sz w:val="28"/>
          <w:szCs w:val="28"/>
        </w:rPr>
      </w:pPr>
    </w:p>
    <w:p w:rsidR="00BD5DB5" w:rsidRPr="00C8249E" w:rsidRDefault="00BD5DB5" w:rsidP="002C1E16">
      <w:pPr>
        <w:jc w:val="center"/>
        <w:rPr>
          <w:rFonts w:ascii="Times New Roman" w:hAnsi="Times New Roman" w:cs="Times New Roman"/>
          <w:iCs/>
          <w:sz w:val="28"/>
          <w:szCs w:val="28"/>
        </w:rPr>
      </w:pPr>
      <w:bookmarkStart w:id="20" w:name="_Toc17709341"/>
      <w:r w:rsidRPr="00C8249E">
        <w:rPr>
          <w:rFonts w:ascii="Times New Roman" w:hAnsi="Times New Roman" w:cs="Times New Roman"/>
          <w:iCs/>
          <w:sz w:val="28"/>
          <w:szCs w:val="28"/>
        </w:rPr>
        <w:t>Сценарий занятия № 7</w:t>
      </w:r>
      <w:bookmarkEnd w:id="20"/>
    </w:p>
    <w:p w:rsidR="00BD5DB5" w:rsidRPr="002C1E16" w:rsidRDefault="00BD5DB5" w:rsidP="006D714C">
      <w:pPr>
        <w:pStyle w:val="20"/>
        <w:spacing w:after="240" w:line="360" w:lineRule="auto"/>
        <w:jc w:val="center"/>
        <w:rPr>
          <w:rFonts w:ascii="Times New Roman" w:hAnsi="Times New Roman" w:cs="Times New Roman"/>
          <w:iCs/>
          <w:color w:val="auto"/>
          <w:sz w:val="28"/>
          <w:szCs w:val="28"/>
        </w:rPr>
      </w:pPr>
      <w:bookmarkStart w:id="21" w:name="_Toc21986558"/>
      <w:r w:rsidRPr="002C1E16">
        <w:rPr>
          <w:rFonts w:ascii="Times New Roman" w:hAnsi="Times New Roman" w:cs="Times New Roman"/>
          <w:b/>
          <w:iCs/>
          <w:color w:val="auto"/>
          <w:sz w:val="28"/>
          <w:szCs w:val="28"/>
        </w:rPr>
        <w:t>Тема:</w:t>
      </w:r>
      <w:r w:rsidRPr="002C1E16">
        <w:rPr>
          <w:rFonts w:ascii="Times New Roman" w:hAnsi="Times New Roman" w:cs="Times New Roman"/>
          <w:iCs/>
          <w:color w:val="auto"/>
          <w:sz w:val="28"/>
          <w:szCs w:val="28"/>
        </w:rPr>
        <w:t xml:space="preserve"> «Правила дорожного движения для пассажиров (личный и маршрутный транспорт)»</w:t>
      </w:r>
      <w:bookmarkEnd w:id="21"/>
    </w:p>
    <w:p w:rsidR="00BD5DB5" w:rsidRPr="006D714C" w:rsidRDefault="00BD5DB5" w:rsidP="006D714C">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Цель:</w:t>
      </w:r>
      <w:r w:rsidR="006D714C">
        <w:rPr>
          <w:rFonts w:ascii="Times New Roman" w:eastAsia="Calibri" w:hAnsi="Times New Roman" w:cs="Times New Roman"/>
          <w:b/>
          <w:sz w:val="28"/>
          <w:szCs w:val="28"/>
        </w:rPr>
        <w:t xml:space="preserve"> </w:t>
      </w:r>
      <w:r w:rsidRPr="00C8249E">
        <w:rPr>
          <w:rFonts w:ascii="Times New Roman" w:eastAsia="Calibri" w:hAnsi="Times New Roman" w:cs="Times New Roman"/>
          <w:sz w:val="28"/>
          <w:szCs w:val="28"/>
        </w:rPr>
        <w:t>формирование у обучающихся знан</w:t>
      </w:r>
      <w:r w:rsidR="00590191">
        <w:rPr>
          <w:rFonts w:ascii="Times New Roman" w:eastAsia="Calibri" w:hAnsi="Times New Roman" w:cs="Times New Roman"/>
          <w:sz w:val="28"/>
          <w:szCs w:val="28"/>
        </w:rPr>
        <w:t>и</w:t>
      </w:r>
      <w:r w:rsidR="002C1E16">
        <w:rPr>
          <w:rFonts w:ascii="Times New Roman" w:eastAsia="Calibri" w:hAnsi="Times New Roman" w:cs="Times New Roman"/>
          <w:sz w:val="28"/>
          <w:szCs w:val="28"/>
        </w:rPr>
        <w:t>й</w:t>
      </w:r>
      <w:r w:rsidRPr="00C8249E">
        <w:rPr>
          <w:rFonts w:ascii="Times New Roman" w:eastAsia="Calibri" w:hAnsi="Times New Roman" w:cs="Times New Roman"/>
          <w:sz w:val="28"/>
          <w:szCs w:val="28"/>
        </w:rPr>
        <w:t xml:space="preserve"> правил дорожного движения для пассажиров транспортных средств.</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Задачи:</w:t>
      </w:r>
    </w:p>
    <w:p w:rsidR="00103D40" w:rsidRDefault="00590191"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обучающимся младших классов о правилах безопасного поведения в маршрутном транспорте, автомобиле;</w:t>
      </w:r>
    </w:p>
    <w:p w:rsidR="00103D40" w:rsidRDefault="00590191" w:rsidP="00BD5DB5">
      <w:pPr>
        <w:spacing w:after="0" w:line="360" w:lineRule="auto"/>
        <w:ind w:firstLine="851"/>
        <w:jc w:val="both"/>
        <w:rPr>
          <w:rFonts w:ascii="Times New Roman"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о правилах дорожного движения для пассажиров транспортных средств;</w:t>
      </w:r>
    </w:p>
    <w:p w:rsidR="00BD5DB5" w:rsidRPr="00C8249E" w:rsidRDefault="00590191" w:rsidP="00BD5DB5">
      <w:pPr>
        <w:spacing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научить свободно оперировать понятиями</w:t>
      </w: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маршрутный транспорт</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пассажир</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автокресло</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ремень безопасност</w:t>
      </w:r>
      <w:r>
        <w:rPr>
          <w:rFonts w:ascii="Times New Roman" w:eastAsia="Calibri" w:hAnsi="Times New Roman" w:cs="Times New Roman"/>
          <w:sz w:val="28"/>
          <w:szCs w:val="28"/>
        </w:rPr>
        <w:t>и».</w:t>
      </w:r>
    </w:p>
    <w:p w:rsidR="00BD5DB5" w:rsidRPr="00C8249E" w:rsidRDefault="00BD5DB5"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презентации «ПДД для пассажиров</w:t>
      </w:r>
      <w:r w:rsidR="00590191">
        <w:rPr>
          <w:rFonts w:ascii="Times New Roman" w:eastAsia="Calibri" w:hAnsi="Times New Roman" w:cs="Times New Roman"/>
          <w:sz w:val="28"/>
          <w:szCs w:val="28"/>
        </w:rPr>
        <w:t>».</w:t>
      </w:r>
    </w:p>
    <w:p w:rsidR="00103D40" w:rsidRDefault="00BD5DB5" w:rsidP="00BD5DB5">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подготовке к занятию необходимо распечатать карточки со знаками дорожного движения, в числе которых зн</w:t>
      </w:r>
      <w:r w:rsidR="002C1E16">
        <w:rPr>
          <w:rFonts w:ascii="Times New Roman" w:eastAsia="Calibri" w:hAnsi="Times New Roman" w:cs="Times New Roman"/>
          <w:sz w:val="28"/>
          <w:szCs w:val="28"/>
        </w:rPr>
        <w:t xml:space="preserve">аки: «Место остановки автобуса </w:t>
      </w:r>
      <w:r w:rsidRPr="00C8249E">
        <w:rPr>
          <w:rFonts w:ascii="Times New Roman" w:eastAsia="Calibri" w:hAnsi="Times New Roman" w:cs="Times New Roman"/>
          <w:sz w:val="28"/>
          <w:szCs w:val="28"/>
        </w:rPr>
        <w:t>и (или) троллейбуса» и «Место остановки трамвая»; распечатать карточки с изображением маршрутных транспортных средств на остановках, распечатать для каждого обучающегося макеты раскрасок и заданий.</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rsidR="0063429F" w:rsidRPr="0063429F" w:rsidRDefault="00543CEF" w:rsidP="00BD5DB5">
      <w:pPr>
        <w:spacing w:after="0" w:line="360" w:lineRule="auto"/>
        <w:ind w:firstLine="851"/>
        <w:jc w:val="both"/>
        <w:rPr>
          <w:rFonts w:ascii="Times New Roman" w:eastAsia="Calibri" w:hAnsi="Times New Roman" w:cs="Times New Roman"/>
          <w:sz w:val="28"/>
          <w:szCs w:val="28"/>
          <w:u w:val="single"/>
        </w:rPr>
      </w:pPr>
      <w:r w:rsidRPr="00543CEF">
        <w:rPr>
          <w:rFonts w:ascii="Times New Roman" w:eastAsia="Calibri" w:hAnsi="Times New Roman" w:cs="Times New Roman"/>
          <w:sz w:val="28"/>
          <w:szCs w:val="28"/>
          <w:u w:val="single"/>
        </w:rPr>
        <w:t>Педагог:</w:t>
      </w:r>
    </w:p>
    <w:p w:rsidR="00103D40" w:rsidRDefault="0063429F"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Ребята, эта тема включает в себя правила безопасного поведения на остановках маршрутного транспорта</w:t>
      </w:r>
      <w:r w:rsidR="002C1E16">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во время посадки в транспорт, при поездках в н</w:t>
      </w:r>
      <w:r>
        <w:rPr>
          <w:rFonts w:ascii="Times New Roman" w:eastAsia="Calibri" w:hAnsi="Times New Roman" w:cs="Times New Roman"/>
          <w:sz w:val="28"/>
          <w:szCs w:val="28"/>
        </w:rPr>
        <w:t>е</w:t>
      </w:r>
      <w:r w:rsidR="00BD5DB5" w:rsidRPr="00C8249E">
        <w:rPr>
          <w:rFonts w:ascii="Times New Roman" w:eastAsia="Calibri" w:hAnsi="Times New Roman" w:cs="Times New Roman"/>
          <w:sz w:val="28"/>
          <w:szCs w:val="28"/>
        </w:rPr>
        <w:t>м и при высадке из него.</w:t>
      </w:r>
    </w:p>
    <w:p w:rsidR="00BD5DB5" w:rsidRPr="00C8249E" w:rsidRDefault="002C1E16"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BD5DB5" w:rsidRPr="00C8249E">
        <w:rPr>
          <w:rFonts w:ascii="Times New Roman" w:eastAsia="Calibri" w:hAnsi="Times New Roman" w:cs="Times New Roman"/>
          <w:sz w:val="28"/>
          <w:szCs w:val="28"/>
        </w:rPr>
        <w:t>режде чем стать пассажиром, каждый из нас является пешеходом и по окончании поездки снова становится пешеходом. От пешехода требуется ог</w:t>
      </w:r>
      <w:r>
        <w:rPr>
          <w:rFonts w:ascii="Times New Roman" w:eastAsia="Calibri" w:hAnsi="Times New Roman" w:cs="Times New Roman"/>
          <w:sz w:val="28"/>
          <w:szCs w:val="28"/>
        </w:rPr>
        <w:t xml:space="preserve">ромное внимание именно по пути </w:t>
      </w:r>
      <w:r w:rsidR="00BD5DB5" w:rsidRPr="00C8249E">
        <w:rPr>
          <w:rFonts w:ascii="Times New Roman" w:eastAsia="Calibri" w:hAnsi="Times New Roman" w:cs="Times New Roman"/>
          <w:sz w:val="28"/>
          <w:szCs w:val="28"/>
        </w:rPr>
        <w:t>на посадку в транспорт и после высадки из него, так как это связано с пересечением проезжей части дороги.</w:t>
      </w:r>
    </w:p>
    <w:p w:rsidR="007864B7" w:rsidRDefault="007864B7" w:rsidP="00BD5DB5">
      <w:pPr>
        <w:spacing w:after="0" w:line="360" w:lineRule="auto"/>
        <w:ind w:firstLine="851"/>
        <w:jc w:val="both"/>
        <w:rPr>
          <w:rFonts w:ascii="Times New Roman" w:eastAsia="Calibri" w:hAnsi="Times New Roman" w:cs="Times New Roman"/>
          <w:sz w:val="28"/>
          <w:szCs w:val="28"/>
        </w:rPr>
      </w:pP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Педагог выясняет, понимают ли дети значение термина «маршрутный транспорт». К маршрутному транспорту относятся транспортные средства общего пользования (автобус, трамвай, троллейбус), предназначенные для перевозки по дорогам людей и движущиеся по установленному маршруту с обозначенными местами остановок.</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Обучающимся предлагается из предложенного набора знаков выбрать те, которые обозначают места остановки маршрутного транспорта. Это знаки «Место остановки автобуса и (или) троллейбуса»</w:t>
      </w:r>
      <w:r w:rsidRPr="00C8249E">
        <w:rPr>
          <w:rFonts w:ascii="Times New Roman" w:hAnsi="Times New Roman" w:cs="Times New Roman"/>
          <w:noProof/>
          <w:sz w:val="28"/>
          <w:szCs w:val="28"/>
          <w:lang w:eastAsia="ru-RU"/>
        </w:rPr>
        <w:t xml:space="preserve"> </w:t>
      </w:r>
      <w:r w:rsidRPr="00C8249E">
        <w:rPr>
          <w:rFonts w:ascii="Times New Roman" w:hAnsi="Times New Roman" w:cs="Times New Roman"/>
          <w:noProof/>
          <w:sz w:val="28"/>
          <w:szCs w:val="28"/>
          <w:lang w:eastAsia="ru-RU"/>
        </w:rPr>
        <w:drawing>
          <wp:inline distT="0" distB="0" distL="0" distR="0">
            <wp:extent cx="448934" cy="600075"/>
            <wp:effectExtent l="0" t="0" r="8890" b="0"/>
            <wp:docPr id="3" name="Рисунок 2" descr="https://avatars.mds.yandex.net/get-pdb/872807/310420e0-132f-4d88-b17e-364fd1c143e4/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872807/310420e0-132f-4d88-b17e-364fd1c143e4/s1200?webp=fals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48857" cy="599972"/>
                    </a:xfrm>
                    <a:prstGeom prst="rect">
                      <a:avLst/>
                    </a:prstGeom>
                    <a:noFill/>
                    <a:ln>
                      <a:noFill/>
                    </a:ln>
                  </pic:spPr>
                </pic:pic>
              </a:graphicData>
            </a:graphic>
          </wp:inline>
        </w:drawing>
      </w:r>
      <w:r w:rsidRPr="00C8249E">
        <w:rPr>
          <w:rFonts w:ascii="Times New Roman" w:eastAsia="Calibri" w:hAnsi="Times New Roman" w:cs="Times New Roman"/>
          <w:sz w:val="28"/>
          <w:szCs w:val="28"/>
        </w:rPr>
        <w:t xml:space="preserve"> и  «Место остановки трамвая»</w:t>
      </w:r>
      <w:r w:rsidRPr="00C8249E">
        <w:rPr>
          <w:rFonts w:ascii="Times New Roman" w:hAnsi="Times New Roman" w:cs="Times New Roman"/>
          <w:noProof/>
          <w:sz w:val="28"/>
          <w:szCs w:val="28"/>
          <w:lang w:eastAsia="ru-RU"/>
        </w:rPr>
        <w:t xml:space="preserve"> </w:t>
      </w:r>
      <w:r w:rsidRPr="00C8249E">
        <w:rPr>
          <w:rFonts w:ascii="Times New Roman" w:hAnsi="Times New Roman" w:cs="Times New Roman"/>
          <w:noProof/>
          <w:sz w:val="28"/>
          <w:szCs w:val="28"/>
          <w:lang w:eastAsia="ru-RU"/>
        </w:rPr>
        <w:drawing>
          <wp:inline distT="0" distB="0" distL="0" distR="0">
            <wp:extent cx="523875" cy="714375"/>
            <wp:effectExtent l="0" t="0" r="9525" b="9525"/>
            <wp:docPr id="4" name="Рисунок 3" descr="http://shkola.ostriv.in.ua/images/publications/4/5094/content/5_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kola.ostriv.in.ua/images/publications/4/5094/content/5_42.gif"/>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14595"/>
                    <a:stretch/>
                  </pic:blipFill>
                  <pic:spPr bwMode="auto">
                    <a:xfrm>
                      <a:off x="0" y="0"/>
                      <a:ext cx="523875" cy="714375"/>
                    </a:xfrm>
                    <a:prstGeom prst="rect">
                      <a:avLst/>
                    </a:prstGeom>
                    <a:noFill/>
                    <a:ln>
                      <a:noFill/>
                    </a:ln>
                    <a:extLst>
                      <a:ext uri="{53640926-AAD7-44D8-BBD7-CCE9431645EC}">
                        <a14:shadowObscured xmlns:a14="http://schemas.microsoft.com/office/drawing/2010/main"/>
                      </a:ext>
                    </a:extLst>
                  </pic:spPr>
                </pic:pic>
              </a:graphicData>
            </a:graphic>
          </wp:inline>
        </w:drawing>
      </w:r>
      <w:r w:rsidRPr="00C8249E">
        <w:rPr>
          <w:rFonts w:ascii="Times New Roman" w:eastAsia="Calibri" w:hAnsi="Times New Roman" w:cs="Times New Roman"/>
          <w:sz w:val="28"/>
          <w:szCs w:val="28"/>
        </w:rPr>
        <w:t>.</w:t>
      </w:r>
    </w:p>
    <w:p w:rsidR="007864B7" w:rsidRDefault="007864B7" w:rsidP="00BD5DB5">
      <w:pPr>
        <w:tabs>
          <w:tab w:val="left" w:pos="1134"/>
        </w:tabs>
        <w:spacing w:after="0" w:line="360" w:lineRule="auto"/>
        <w:ind w:firstLine="851"/>
        <w:jc w:val="both"/>
        <w:rPr>
          <w:rFonts w:ascii="Times New Roman" w:eastAsia="Calibri" w:hAnsi="Times New Roman" w:cs="Times New Roman"/>
          <w:sz w:val="28"/>
          <w:szCs w:val="28"/>
        </w:rPr>
      </w:pPr>
    </w:p>
    <w:p w:rsidR="00BD5DB5" w:rsidRDefault="007864B7" w:rsidP="00BD5DB5">
      <w:pPr>
        <w:tabs>
          <w:tab w:val="left" w:pos="1134"/>
        </w:tabs>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Ребята, вы правильно выбрали знаки</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и сейчас мы рассмотрим правила поведения будущих пассажиров на трамвайных остановках, расположенных возле трамвайных путей посередине проезжей части, </w:t>
      </w: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на так называемых посадочных площадках.</w:t>
      </w:r>
    </w:p>
    <w:p w:rsidR="007864B7" w:rsidRPr="00C8249E" w:rsidRDefault="007864B7" w:rsidP="00BD5DB5">
      <w:pPr>
        <w:tabs>
          <w:tab w:val="left" w:pos="1134"/>
        </w:tabs>
        <w:spacing w:after="0" w:line="360" w:lineRule="auto"/>
        <w:ind w:firstLine="851"/>
        <w:jc w:val="both"/>
        <w:rPr>
          <w:rFonts w:ascii="Times New Roman" w:eastAsia="Calibri" w:hAnsi="Times New Roman" w:cs="Times New Roman"/>
          <w:sz w:val="28"/>
          <w:szCs w:val="28"/>
        </w:rPr>
      </w:pPr>
    </w:p>
    <w:p w:rsidR="00BD5DB5" w:rsidRPr="00C8249E" w:rsidRDefault="00BD5DB5" w:rsidP="00BD5DB5">
      <w:pPr>
        <w:tabs>
          <w:tab w:val="left" w:pos="1134"/>
        </w:tabs>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Педагог логически подводит детей к вывод</w:t>
      </w:r>
      <w:r w:rsidR="007864B7">
        <w:rPr>
          <w:rFonts w:ascii="Times New Roman" w:eastAsia="Calibri" w:hAnsi="Times New Roman" w:cs="Times New Roman"/>
          <w:sz w:val="28"/>
          <w:szCs w:val="28"/>
        </w:rPr>
        <w:t>ам</w:t>
      </w:r>
      <w:r w:rsidRPr="00C8249E">
        <w:rPr>
          <w:rFonts w:ascii="Times New Roman" w:eastAsia="Calibri" w:hAnsi="Times New Roman" w:cs="Times New Roman"/>
          <w:sz w:val="28"/>
          <w:szCs w:val="28"/>
        </w:rPr>
        <w:t>:</w:t>
      </w:r>
    </w:p>
    <w:p w:rsidR="00BD5DB5" w:rsidRPr="00C8249E" w:rsidRDefault="00BD5DB5" w:rsidP="00BD5DB5">
      <w:pPr>
        <w:pStyle w:val="a6"/>
        <w:numPr>
          <w:ilvl w:val="0"/>
          <w:numId w:val="6"/>
        </w:numPr>
        <w:tabs>
          <w:tab w:val="left" w:pos="1134"/>
        </w:tabs>
        <w:spacing w:after="0" w:line="360" w:lineRule="auto"/>
        <w:ind w:left="0"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ожидать маршрутный транспорт надо на обозначенных знаками остановках;</w:t>
      </w:r>
    </w:p>
    <w:p w:rsidR="00BD5DB5" w:rsidRPr="00C8249E" w:rsidRDefault="00BD5DB5" w:rsidP="00BD5DB5">
      <w:pPr>
        <w:pStyle w:val="a6"/>
        <w:numPr>
          <w:ilvl w:val="0"/>
          <w:numId w:val="6"/>
        </w:numPr>
        <w:tabs>
          <w:tab w:val="left" w:pos="1134"/>
        </w:tabs>
        <w:spacing w:after="0" w:line="360" w:lineRule="auto"/>
        <w:ind w:left="0"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во время ожидания нельзя стоять на поребрике (бордюре), спиной к проезжей части или трамвайным путям, выходить на проезжую часть или на трамвайные пути;</w:t>
      </w:r>
    </w:p>
    <w:p w:rsidR="00BD5DB5" w:rsidRPr="00C8249E" w:rsidRDefault="00BD5DB5" w:rsidP="00BD5DB5">
      <w:pPr>
        <w:pStyle w:val="a6"/>
        <w:numPr>
          <w:ilvl w:val="0"/>
          <w:numId w:val="6"/>
        </w:numPr>
        <w:tabs>
          <w:tab w:val="left" w:pos="1134"/>
        </w:tabs>
        <w:spacing w:after="0" w:line="360" w:lineRule="auto"/>
        <w:ind w:left="0"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если посадочная площадка имеет ограждение, нельзя перелезать через него, садиться на него;</w:t>
      </w:r>
    </w:p>
    <w:p w:rsidR="00103D40" w:rsidRDefault="002C1E16" w:rsidP="00BD5DB5">
      <w:pPr>
        <w:pStyle w:val="a6"/>
        <w:numPr>
          <w:ilvl w:val="0"/>
          <w:numId w:val="6"/>
        </w:numPr>
        <w:tabs>
          <w:tab w:val="left" w:pos="1134"/>
        </w:tabs>
        <w:spacing w:after="0" w:line="360" w:lineRule="auto"/>
        <w:ind w:left="0"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 остановке транспорта </w:t>
      </w:r>
      <w:r w:rsidR="00BD5DB5" w:rsidRPr="00C8249E">
        <w:rPr>
          <w:rFonts w:ascii="Times New Roman" w:eastAsia="Calibri" w:hAnsi="Times New Roman" w:cs="Times New Roman"/>
          <w:sz w:val="28"/>
          <w:szCs w:val="28"/>
        </w:rPr>
        <w:t>надо вести себя спокойно, не мешая другим людям;</w:t>
      </w:r>
    </w:p>
    <w:p w:rsidR="00BD5DB5" w:rsidRPr="00C8249E" w:rsidRDefault="00BD5DB5" w:rsidP="00BD5DB5">
      <w:pPr>
        <w:pStyle w:val="a6"/>
        <w:numPr>
          <w:ilvl w:val="0"/>
          <w:numId w:val="6"/>
        </w:numPr>
        <w:tabs>
          <w:tab w:val="left" w:pos="1134"/>
        </w:tabs>
        <w:spacing w:after="0" w:line="360" w:lineRule="auto"/>
        <w:ind w:left="0"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посадке/высадке преимущество имеют пассажиры, выходящие из маршрутного транспорта.</w:t>
      </w:r>
    </w:p>
    <w:p w:rsidR="00103D40" w:rsidRDefault="00BD5DB5" w:rsidP="00BD5DB5">
      <w:pPr>
        <w:tabs>
          <w:tab w:val="left" w:pos="1134"/>
        </w:tabs>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Педагог, обсуждая вопрос о посадке/высадке и поведении в салоне маршрутного транспорта, акцент делает на безопасность поведения.</w:t>
      </w:r>
    </w:p>
    <w:p w:rsidR="00BD5DB5" w:rsidRPr="00C8249E" w:rsidRDefault="00BD5DB5" w:rsidP="00BD5DB5">
      <w:pPr>
        <w:tabs>
          <w:tab w:val="left" w:pos="1134"/>
        </w:tabs>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Безопасность пассажиров обеспечивают следующие их действия:</w:t>
      </w:r>
    </w:p>
    <w:p w:rsidR="00BD5DB5" w:rsidRPr="00C8249E" w:rsidRDefault="00BD5DB5" w:rsidP="00BD5DB5">
      <w:pPr>
        <w:pStyle w:val="a6"/>
        <w:numPr>
          <w:ilvl w:val="0"/>
          <w:numId w:val="7"/>
        </w:numPr>
        <w:tabs>
          <w:tab w:val="left" w:pos="1134"/>
        </w:tabs>
        <w:spacing w:after="0" w:line="360" w:lineRule="auto"/>
        <w:ind w:left="0"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вход или выход осуществляется только при полной остановке транспортного средства;</w:t>
      </w:r>
    </w:p>
    <w:p w:rsidR="00BD5DB5" w:rsidRPr="00C8249E" w:rsidRDefault="00BD5DB5" w:rsidP="00BD5DB5">
      <w:pPr>
        <w:pStyle w:val="a6"/>
        <w:numPr>
          <w:ilvl w:val="0"/>
          <w:numId w:val="7"/>
        </w:numPr>
        <w:tabs>
          <w:tab w:val="left" w:pos="1134"/>
        </w:tabs>
        <w:spacing w:after="0" w:line="360" w:lineRule="auto"/>
        <w:ind w:left="0"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входить или выходить надо по очереди, не толкаясь, спокойно;</w:t>
      </w:r>
    </w:p>
    <w:p w:rsidR="00BD5DB5" w:rsidRPr="00C8249E" w:rsidRDefault="00BD5DB5" w:rsidP="00BD5DB5">
      <w:pPr>
        <w:pStyle w:val="a6"/>
        <w:numPr>
          <w:ilvl w:val="0"/>
          <w:numId w:val="7"/>
        </w:numPr>
        <w:tabs>
          <w:tab w:val="left" w:pos="1134"/>
        </w:tabs>
        <w:spacing w:after="0" w:line="360" w:lineRule="auto"/>
        <w:ind w:left="0"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если трамвайная остановка находится на тротуаре, то перед тем как направиться к трамваю</w:t>
      </w:r>
      <w:r w:rsidR="007864B7">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пассажир должен посмотреть налево и убедиться в безопасности, при выходе из трамвая в аналогичной ситуации, прежде чем двинуться к тротуару, пассажир должен посмотреть направо и также убедиться в безопасности;</w:t>
      </w:r>
    </w:p>
    <w:p w:rsidR="00BD5DB5" w:rsidRPr="00C8249E" w:rsidRDefault="00BD5DB5" w:rsidP="00BD5DB5">
      <w:pPr>
        <w:pStyle w:val="a6"/>
        <w:numPr>
          <w:ilvl w:val="0"/>
          <w:numId w:val="7"/>
        </w:numPr>
        <w:tabs>
          <w:tab w:val="left" w:pos="1134"/>
        </w:tabs>
        <w:spacing w:after="0" w:line="360" w:lineRule="auto"/>
        <w:ind w:left="0"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салоне во время движения надо держаться за поручни (если пассажир едет стоя);</w:t>
      </w:r>
    </w:p>
    <w:p w:rsidR="00BD5DB5" w:rsidRPr="00C8249E" w:rsidRDefault="00BD5DB5" w:rsidP="00BD5DB5">
      <w:pPr>
        <w:pStyle w:val="a6"/>
        <w:numPr>
          <w:ilvl w:val="0"/>
          <w:numId w:val="7"/>
        </w:numPr>
        <w:tabs>
          <w:tab w:val="left" w:pos="1134"/>
        </w:tabs>
        <w:spacing w:after="0" w:line="360" w:lineRule="auto"/>
        <w:ind w:left="0"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 выходу</w:t>
      </w:r>
      <w:r w:rsidR="002C1E16">
        <w:rPr>
          <w:rFonts w:ascii="Times New Roman" w:eastAsia="Calibri" w:hAnsi="Times New Roman" w:cs="Times New Roman"/>
          <w:sz w:val="28"/>
          <w:szCs w:val="28"/>
        </w:rPr>
        <w:t xml:space="preserve"> надо готовиться заранее</w:t>
      </w:r>
      <w:r w:rsidRPr="00C8249E">
        <w:rPr>
          <w:rFonts w:ascii="Times New Roman" w:eastAsia="Calibri" w:hAnsi="Times New Roman" w:cs="Times New Roman"/>
          <w:sz w:val="28"/>
          <w:szCs w:val="28"/>
        </w:rPr>
        <w:t>.</w:t>
      </w:r>
    </w:p>
    <w:p w:rsidR="00BD5DB5" w:rsidRPr="00C8249E" w:rsidRDefault="00212135" w:rsidP="00EA3DE5">
      <w:pPr>
        <w:spacing w:after="0" w:line="360" w:lineRule="auto"/>
        <w:jc w:val="center"/>
        <w:rPr>
          <w:rFonts w:ascii="Times New Roman" w:eastAsia="Calibri" w:hAnsi="Times New Roman" w:cs="Times New Roman"/>
          <w:sz w:val="28"/>
          <w:szCs w:val="28"/>
        </w:rPr>
      </w:pPr>
      <w:r>
        <w:rPr>
          <w:rFonts w:ascii="Times New Roman" w:hAnsi="Times New Roman" w:cs="Times New Roman"/>
          <w:noProof/>
          <w:sz w:val="28"/>
          <w:szCs w:val="28"/>
          <w:lang w:eastAsia="ru-RU"/>
        </w:rPr>
        <w:drawing>
          <wp:inline distT="0" distB="0" distL="0" distR="0" wp14:anchorId="2600E372">
            <wp:extent cx="4619625" cy="3219450"/>
            <wp:effectExtent l="0" t="0" r="0" b="0"/>
            <wp:docPr id="35" name="Рисунок 11"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19625" cy="3219450"/>
                    </a:xfrm>
                    <a:prstGeom prst="rect">
                      <a:avLst/>
                    </a:prstGeom>
                    <a:noFill/>
                    <a:ln>
                      <a:noFill/>
                    </a:ln>
                  </pic:spPr>
                </pic:pic>
              </a:graphicData>
            </a:graphic>
          </wp:inline>
        </w:drawing>
      </w:r>
    </w:p>
    <w:p w:rsidR="00103D40" w:rsidRDefault="00BD5DB5" w:rsidP="00BE4C7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Переход проезжей части после выхода из автобуса</w:t>
      </w:r>
    </w:p>
    <w:p w:rsidR="007864B7" w:rsidRDefault="007864B7" w:rsidP="00BE4C70">
      <w:pPr>
        <w:spacing w:after="0" w:line="360" w:lineRule="auto"/>
        <w:ind w:firstLine="851"/>
        <w:jc w:val="both"/>
        <w:rPr>
          <w:rFonts w:ascii="Times New Roman" w:eastAsia="Calibri" w:hAnsi="Times New Roman" w:cs="Times New Roman"/>
          <w:sz w:val="28"/>
          <w:szCs w:val="28"/>
        </w:rPr>
      </w:pPr>
    </w:p>
    <w:p w:rsidR="00BD5DB5" w:rsidRPr="00C8249E" w:rsidRDefault="007864B7" w:rsidP="00BE4C70">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Ребята, давайте вместе рассмотрим действия пассажиров, которым надо после выхода из маршрутного транспорта перейти на противоположную сторону проезжей части дороги</w:t>
      </w:r>
      <w:r>
        <w:rPr>
          <w:rFonts w:ascii="Times New Roman" w:eastAsia="Calibri" w:hAnsi="Times New Roman" w:cs="Times New Roman"/>
          <w:sz w:val="28"/>
          <w:szCs w:val="28"/>
        </w:rPr>
        <w:t>.</w:t>
      </w:r>
    </w:p>
    <w:p w:rsidR="004359B2" w:rsidRDefault="00212135">
      <w:pPr>
        <w:pStyle w:val="a6"/>
        <w:spacing w:after="0" w:line="360" w:lineRule="auto"/>
        <w:ind w:left="1920"/>
        <w:jc w:val="both"/>
        <w:rPr>
          <w:rFonts w:ascii="Times New Roman" w:eastAsia="Calibri" w:hAnsi="Times New Roman" w:cs="Times New Roman"/>
          <w:sz w:val="28"/>
          <w:szCs w:val="28"/>
        </w:rPr>
      </w:pPr>
      <w:r>
        <w:rPr>
          <w:noProof/>
          <w:lang w:eastAsia="ru-RU"/>
        </w:rPr>
        <w:drawing>
          <wp:anchor distT="0" distB="0" distL="114300" distR="114300" simplePos="0" relativeHeight="251707392" behindDoc="0" locked="0" layoutInCell="1" allowOverlap="1" wp14:anchorId="0494E6F6">
            <wp:simplePos x="0" y="0"/>
            <wp:positionH relativeFrom="column">
              <wp:posOffset>-116840</wp:posOffset>
            </wp:positionH>
            <wp:positionV relativeFrom="paragraph">
              <wp:posOffset>0</wp:posOffset>
            </wp:positionV>
            <wp:extent cx="3133725" cy="2209800"/>
            <wp:effectExtent l="0" t="0" r="0" b="0"/>
            <wp:wrapSquare wrapText="bothSides"/>
            <wp:docPr id="48" name="Рисунок 48" descr="IMG_3811-26-08-19-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_3811-26-08-19-11-2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33725" cy="2209800"/>
                    </a:xfrm>
                    <a:prstGeom prst="rect">
                      <a:avLst/>
                    </a:prstGeom>
                    <a:noFill/>
                  </pic:spPr>
                </pic:pic>
              </a:graphicData>
            </a:graphic>
            <wp14:sizeRelH relativeFrom="page">
              <wp14:pctWidth>0</wp14:pctWidth>
            </wp14:sizeRelH>
            <wp14:sizeRelV relativeFrom="page">
              <wp14:pctHeight>0</wp14:pctHeight>
            </wp14:sizeRelV>
          </wp:anchor>
        </w:drawing>
      </w:r>
      <w:r w:rsidR="00BD5DB5" w:rsidRPr="00C8249E">
        <w:rPr>
          <w:rFonts w:ascii="Times New Roman" w:eastAsia="Calibri" w:hAnsi="Times New Roman" w:cs="Times New Roman"/>
          <w:sz w:val="28"/>
          <w:szCs w:val="28"/>
        </w:rPr>
        <w:t xml:space="preserve">После выхода из троллейбуса или автобуса надо подойти к ближайшему пешеходному переходу и, соблюдая </w:t>
      </w:r>
      <w:r w:rsidR="00C37981" w:rsidRPr="00C8249E">
        <w:rPr>
          <w:rFonts w:ascii="Times New Roman" w:eastAsia="Calibri" w:hAnsi="Times New Roman" w:cs="Times New Roman"/>
          <w:sz w:val="28"/>
          <w:szCs w:val="28"/>
        </w:rPr>
        <w:t xml:space="preserve">уже </w:t>
      </w:r>
      <w:r w:rsidR="00BD5DB5" w:rsidRPr="00C8249E">
        <w:rPr>
          <w:rFonts w:ascii="Times New Roman" w:eastAsia="Calibri" w:hAnsi="Times New Roman" w:cs="Times New Roman"/>
          <w:sz w:val="28"/>
          <w:szCs w:val="28"/>
        </w:rPr>
        <w:t>известные вам меры безопасности, перейти проезжую часть.</w:t>
      </w:r>
    </w:p>
    <w:p w:rsidR="004359B2" w:rsidRDefault="00C37981">
      <w:pPr>
        <w:tabs>
          <w:tab w:val="left" w:pos="1504"/>
        </w:tabs>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p>
    <w:p w:rsidR="00C37981" w:rsidRDefault="00BD5DB5" w:rsidP="00BE4C70">
      <w:pPr>
        <w:spacing w:after="0" w:line="360" w:lineRule="auto"/>
        <w:ind w:firstLine="851"/>
        <w:jc w:val="both"/>
        <w:rPr>
          <w:rFonts w:ascii="Times New Roman" w:eastAsia="Calibri" w:hAnsi="Times New Roman" w:cs="Times New Roman"/>
          <w:sz w:val="28"/>
          <w:szCs w:val="28"/>
        </w:rPr>
      </w:pPr>
      <w:r w:rsidRPr="00BE4C70">
        <w:rPr>
          <w:rFonts w:ascii="Times New Roman" w:eastAsia="Calibri" w:hAnsi="Times New Roman" w:cs="Times New Roman"/>
          <w:sz w:val="28"/>
          <w:szCs w:val="28"/>
        </w:rPr>
        <w:t xml:space="preserve">Если в зоне видимости пешеходного перехода нет, выйдя из автобуса или троллейбуса, надо дождаться, когда он отъедет от остановки, освободив тем самым обзор проезжей части, а дальше, убедившись в безопасности перехода, пересечь </w:t>
      </w:r>
      <w:r w:rsidR="00EA3DE5">
        <w:rPr>
          <w:rFonts w:ascii="Times New Roman" w:eastAsia="Calibri" w:hAnsi="Times New Roman" w:cs="Times New Roman"/>
          <w:sz w:val="28"/>
          <w:szCs w:val="28"/>
        </w:rPr>
        <w:t>п</w:t>
      </w:r>
      <w:r w:rsidRPr="00BE4C70">
        <w:rPr>
          <w:rFonts w:ascii="Times New Roman" w:eastAsia="Calibri" w:hAnsi="Times New Roman" w:cs="Times New Roman"/>
          <w:sz w:val="28"/>
          <w:szCs w:val="28"/>
        </w:rPr>
        <w:t>роезжую часть под прямым углом.</w:t>
      </w:r>
    </w:p>
    <w:p w:rsidR="00BD5DB5" w:rsidRPr="00BE4C70" w:rsidRDefault="00212135" w:rsidP="00BE4C70">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5B244DF8">
            <wp:extent cx="3857625" cy="2714625"/>
            <wp:effectExtent l="0" t="0" r="0" b="0"/>
            <wp:docPr id="34" name="Рисунок 12" descr="IMG_3810-26-08-19-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3810-26-08-19-11-2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57625" cy="2714625"/>
                    </a:xfrm>
                    <a:prstGeom prst="rect">
                      <a:avLst/>
                    </a:prstGeom>
                    <a:noFill/>
                    <a:ln>
                      <a:noFill/>
                    </a:ln>
                  </pic:spPr>
                </pic:pic>
              </a:graphicData>
            </a:graphic>
          </wp:inline>
        </w:drawing>
      </w:r>
    </w:p>
    <w:p w:rsidR="00BD5DB5" w:rsidRPr="00C8249E" w:rsidRDefault="00BD5DB5" w:rsidP="00BE4C70">
      <w:pPr>
        <w:pStyle w:val="a6"/>
        <w:tabs>
          <w:tab w:val="left" w:pos="1134"/>
        </w:tabs>
        <w:spacing w:after="0" w:line="360" w:lineRule="auto"/>
        <w:ind w:left="0"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Если пассажир выходит из трамвая, и рядом нет посадочной площадки, он сначала, соблюдая меры безопасности, проходит на ближайший тротуар.</w:t>
      </w:r>
    </w:p>
    <w:p w:rsidR="00BD5DB5" w:rsidRPr="00C8249E" w:rsidRDefault="00BD5DB5" w:rsidP="00BE4C70">
      <w:pPr>
        <w:pStyle w:val="a6"/>
        <w:tabs>
          <w:tab w:val="left" w:pos="1134"/>
        </w:tabs>
        <w:spacing w:after="0" w:line="360" w:lineRule="auto"/>
        <w:ind w:left="0"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На тротуаре пассажир ждет отъезда трамвая от остановки, а после этого переходит проезжую часть по пешеходному переходу, а если такового нет в зоне видимости, то под прямым углом к проезжей части, помня о правилах безопасности. </w:t>
      </w:r>
      <w:r w:rsidRPr="00C8249E">
        <w:rPr>
          <w:rFonts w:ascii="Times New Roman" w:eastAsia="Calibri" w:hAnsi="Times New Roman" w:cs="Times New Roman"/>
          <w:i/>
          <w:sz w:val="28"/>
          <w:szCs w:val="28"/>
        </w:rPr>
        <w:t>(Правила безопасности при переходе проезжей части дети должны были усвоить на предыдущем занятии</w:t>
      </w:r>
      <w:r w:rsidR="004C7C4A">
        <w:rPr>
          <w:rFonts w:ascii="Times New Roman" w:eastAsia="Calibri" w:hAnsi="Times New Roman" w:cs="Times New Roman"/>
          <w:i/>
          <w:sz w:val="28"/>
          <w:szCs w:val="28"/>
        </w:rPr>
        <w:t>.</w:t>
      </w:r>
      <w:r w:rsidRPr="00C8249E">
        <w:rPr>
          <w:rFonts w:ascii="Times New Roman" w:eastAsia="Calibri" w:hAnsi="Times New Roman" w:cs="Times New Roman"/>
          <w:i/>
          <w:sz w:val="28"/>
          <w:szCs w:val="28"/>
        </w:rPr>
        <w:t>)</w:t>
      </w:r>
    </w:p>
    <w:p w:rsidR="00103D40" w:rsidRDefault="00BD5DB5"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Педагог предлагает школьникам раскрасить картинку и рассказать, что изображено на ней и как надо поступить каждому персонажу.</w:t>
      </w:r>
    </w:p>
    <w:p w:rsidR="00BD5DB5" w:rsidRPr="00C8249E" w:rsidRDefault="00212135" w:rsidP="00B927DB">
      <w:pPr>
        <w:pStyle w:val="a6"/>
        <w:spacing w:after="0" w:line="360" w:lineRule="auto"/>
        <w:ind w:left="1365"/>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13AFFD7A">
            <wp:extent cx="4429125" cy="2638425"/>
            <wp:effectExtent l="0" t="0" r="0" b="0"/>
            <wp:docPr id="33" name="Рисунок 13" descr="IMG_3851-02-09-19-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3851-02-09-19-11-0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429125" cy="2638425"/>
                    </a:xfrm>
                    <a:prstGeom prst="rect">
                      <a:avLst/>
                    </a:prstGeom>
                    <a:noFill/>
                    <a:ln>
                      <a:noFill/>
                    </a:ln>
                  </pic:spPr>
                </pic:pic>
              </a:graphicData>
            </a:graphic>
          </wp:inline>
        </w:drawing>
      </w:r>
    </w:p>
    <w:p w:rsidR="00BD5DB5" w:rsidRPr="00C8249E" w:rsidRDefault="00BD5DB5" w:rsidP="00BD5DB5">
      <w:pPr>
        <w:spacing w:after="0" w:line="360" w:lineRule="auto"/>
        <w:rPr>
          <w:rFonts w:ascii="Times New Roman" w:eastAsia="Calibri" w:hAnsi="Times New Roman" w:cs="Times New Roman"/>
          <w:sz w:val="28"/>
          <w:szCs w:val="28"/>
        </w:rPr>
      </w:pPr>
    </w:p>
    <w:p w:rsidR="00BD5DB5" w:rsidRPr="00C8249E" w:rsidRDefault="00BD5DB5" w:rsidP="00BE4C70">
      <w:pPr>
        <w:pStyle w:val="a6"/>
        <w:spacing w:after="0" w:line="360" w:lineRule="auto"/>
        <w:ind w:left="0" w:firstLine="851"/>
        <w:rPr>
          <w:rFonts w:ascii="Times New Roman" w:eastAsia="Calibri" w:hAnsi="Times New Roman" w:cs="Times New Roman"/>
          <w:sz w:val="28"/>
          <w:szCs w:val="28"/>
        </w:rPr>
      </w:pPr>
      <w:r w:rsidRPr="00C8249E">
        <w:rPr>
          <w:rFonts w:ascii="Times New Roman" w:eastAsia="Calibri" w:hAnsi="Times New Roman" w:cs="Times New Roman"/>
          <w:b/>
          <w:sz w:val="28"/>
          <w:szCs w:val="28"/>
        </w:rPr>
        <w:t>Расставь слова по порядку и напиши предложение</w:t>
      </w:r>
      <w:r w:rsidRPr="00C8249E">
        <w:rPr>
          <w:rFonts w:ascii="Times New Roman" w:eastAsia="Calibri" w:hAnsi="Times New Roman" w:cs="Times New Roman"/>
          <w:sz w:val="28"/>
          <w:szCs w:val="28"/>
        </w:rPr>
        <w:t>. Правильный ответ подскажет, как нужно вести себя, чтобы безопасно перейти проезжую часть дороги.</w:t>
      </w:r>
    </w:p>
    <w:p w:rsidR="00BD5DB5" w:rsidRPr="00C8249E" w:rsidRDefault="00BD5DB5" w:rsidP="00BD5DB5">
      <w:pPr>
        <w:pStyle w:val="a6"/>
        <w:spacing w:after="0" w:line="360" w:lineRule="auto"/>
        <w:ind w:left="0"/>
        <w:rPr>
          <w:rFonts w:ascii="Times New Roman" w:eastAsia="Calibri" w:hAnsi="Times New Roman" w:cs="Times New Roman"/>
          <w:sz w:val="28"/>
          <w:szCs w:val="28"/>
        </w:rPr>
      </w:pPr>
    </w:p>
    <w:p w:rsidR="00BD5DB5" w:rsidRPr="00C8249E" w:rsidRDefault="00BD5DB5" w:rsidP="00BD5DB5">
      <w:pPr>
        <w:pStyle w:val="a6"/>
        <w:spacing w:after="0" w:line="360" w:lineRule="auto"/>
        <w:ind w:left="0"/>
        <w:rPr>
          <w:rFonts w:ascii="Times New Roman" w:eastAsia="Calibri" w:hAnsi="Times New Roman" w:cs="Times New Roman"/>
          <w:sz w:val="28"/>
          <w:szCs w:val="28"/>
        </w:rPr>
      </w:pPr>
      <w:r w:rsidRPr="00C8249E">
        <w:rPr>
          <w:rFonts w:ascii="Times New Roman" w:eastAsia="Calibri" w:hAnsi="Times New Roman" w:cs="Times New Roman"/>
          <w:sz w:val="28"/>
          <w:szCs w:val="28"/>
        </w:rPr>
        <w:t>ВЫЙДЯ И ЕСЛИ УЕДЕТ ОН ПОКА НЕТ ДОЖДУСЬ ИЗ АВТОБУСА АВТОМОБИЛЕЙ ПРИБЛИЖАЮЩИХСЯ ПРОЕЗЖУЮ ЧАСТЬ ПЕРЕЙДУ</w:t>
      </w:r>
    </w:p>
    <w:p w:rsidR="00BD5DB5" w:rsidRPr="00C8249E" w:rsidRDefault="00BD5DB5" w:rsidP="00BD5DB5">
      <w:pPr>
        <w:pStyle w:val="a6"/>
        <w:spacing w:after="0" w:line="360" w:lineRule="auto"/>
        <w:ind w:left="0"/>
        <w:rPr>
          <w:rFonts w:ascii="Times New Roman" w:eastAsia="Calibri" w:hAnsi="Times New Roman" w:cs="Times New Roman"/>
          <w:sz w:val="28"/>
          <w:szCs w:val="28"/>
        </w:rPr>
      </w:pPr>
    </w:p>
    <w:p w:rsidR="00BD5DB5" w:rsidRPr="00C8249E" w:rsidRDefault="00BD5DB5" w:rsidP="00BD5DB5">
      <w:pPr>
        <w:pStyle w:val="a6"/>
        <w:spacing w:after="0" w:line="360" w:lineRule="auto"/>
        <w:ind w:left="0"/>
        <w:rPr>
          <w:rFonts w:ascii="Times New Roman" w:eastAsia="Calibri" w:hAnsi="Times New Roman" w:cs="Times New Roman"/>
          <w:sz w:val="28"/>
          <w:szCs w:val="28"/>
        </w:rPr>
      </w:pPr>
      <w:r w:rsidRPr="00C8249E">
        <w:rPr>
          <w:rFonts w:ascii="Times New Roman" w:eastAsia="Calibri" w:hAnsi="Times New Roman" w:cs="Times New Roman"/>
          <w:sz w:val="28"/>
          <w:szCs w:val="28"/>
        </w:rPr>
        <w:t>Выйдя___________________________________________________________________________________________________________________________________________________________________________________________________________________________________</w:t>
      </w:r>
    </w:p>
    <w:p w:rsidR="00BD5DB5" w:rsidRPr="00C8249E" w:rsidRDefault="00BD5DB5" w:rsidP="00BD5DB5">
      <w:pPr>
        <w:pStyle w:val="a6"/>
        <w:spacing w:after="0" w:line="360" w:lineRule="auto"/>
        <w:ind w:left="0"/>
        <w:rPr>
          <w:rFonts w:ascii="Times New Roman" w:eastAsia="Calibri" w:hAnsi="Times New Roman" w:cs="Times New Roman"/>
          <w:sz w:val="28"/>
          <w:szCs w:val="28"/>
        </w:rPr>
      </w:pPr>
      <w:r w:rsidRPr="00C8249E">
        <w:rPr>
          <w:rFonts w:ascii="Times New Roman" w:eastAsia="Calibri" w:hAnsi="Times New Roman" w:cs="Times New Roman"/>
          <w:sz w:val="28"/>
          <w:szCs w:val="28"/>
        </w:rPr>
        <w:t>Раздели слова вертикальными штрихами.</w:t>
      </w:r>
    </w:p>
    <w:p w:rsidR="00BD5DB5" w:rsidRPr="00C8249E" w:rsidRDefault="00BD5DB5" w:rsidP="00BD5DB5">
      <w:pPr>
        <w:pStyle w:val="a6"/>
        <w:spacing w:after="0" w:line="360" w:lineRule="auto"/>
        <w:ind w:left="0"/>
        <w:rPr>
          <w:rFonts w:ascii="Times New Roman" w:eastAsia="Calibri" w:hAnsi="Times New Roman" w:cs="Times New Roman"/>
          <w:sz w:val="28"/>
          <w:szCs w:val="28"/>
        </w:rPr>
      </w:pPr>
      <w:r w:rsidRPr="00C8249E">
        <w:rPr>
          <w:rFonts w:ascii="Times New Roman" w:eastAsia="Calibri" w:hAnsi="Times New Roman" w:cs="Times New Roman"/>
          <w:sz w:val="28"/>
          <w:szCs w:val="28"/>
        </w:rPr>
        <w:t>ПОЕЗДЖДУНАПЛАТФОРМЕДЛЯОЖИДАНИЯНАДОРОГЕНЕЛЬЗЯИГРАТЬЯКУЛЬТУРНЫЙПАССАЖИР</w:t>
      </w:r>
    </w:p>
    <w:p w:rsidR="00BD5DB5" w:rsidRPr="00C8249E" w:rsidRDefault="00BD5DB5" w:rsidP="00BD5DB5">
      <w:pPr>
        <w:pStyle w:val="a6"/>
        <w:spacing w:after="0" w:line="360" w:lineRule="auto"/>
        <w:ind w:left="0"/>
        <w:rPr>
          <w:rFonts w:ascii="Times New Roman" w:eastAsia="Calibri" w:hAnsi="Times New Roman" w:cs="Times New Roman"/>
          <w:sz w:val="28"/>
          <w:szCs w:val="28"/>
        </w:rPr>
      </w:pPr>
    </w:p>
    <w:p w:rsidR="00BD5DB5" w:rsidRPr="00C8249E" w:rsidRDefault="00BD5DB5" w:rsidP="00BD5DB5">
      <w:pPr>
        <w:pStyle w:val="a6"/>
        <w:spacing w:after="0" w:line="360" w:lineRule="auto"/>
        <w:ind w:left="0"/>
        <w:rPr>
          <w:rFonts w:ascii="Times New Roman" w:eastAsia="Calibri" w:hAnsi="Times New Roman" w:cs="Times New Roman"/>
          <w:sz w:val="28"/>
          <w:szCs w:val="28"/>
        </w:rPr>
      </w:pPr>
      <w:r w:rsidRPr="00C8249E">
        <w:rPr>
          <w:rFonts w:ascii="Times New Roman" w:eastAsia="Calibri" w:hAnsi="Times New Roman" w:cs="Times New Roman"/>
          <w:sz w:val="28"/>
          <w:szCs w:val="28"/>
        </w:rPr>
        <w:t>Напиши предложения в строчках.</w:t>
      </w:r>
    </w:p>
    <w:p w:rsidR="00BD5DB5" w:rsidRPr="00C8249E" w:rsidRDefault="00BD5DB5" w:rsidP="00BD5DB5">
      <w:pPr>
        <w:pStyle w:val="a6"/>
        <w:spacing w:after="0" w:line="360" w:lineRule="auto"/>
        <w:ind w:left="0"/>
        <w:rPr>
          <w:rFonts w:ascii="Times New Roman" w:eastAsia="Calibri" w:hAnsi="Times New Roman" w:cs="Times New Roman"/>
          <w:sz w:val="28"/>
          <w:szCs w:val="28"/>
        </w:rPr>
      </w:pPr>
      <w:r w:rsidRPr="00C8249E">
        <w:rPr>
          <w:rFonts w:ascii="Times New Roman" w:eastAsia="Calibri"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D5DB5" w:rsidRPr="00C8249E" w:rsidRDefault="00BD5DB5" w:rsidP="00BD5DB5">
      <w:pPr>
        <w:pStyle w:val="a6"/>
        <w:spacing w:after="0" w:line="360" w:lineRule="auto"/>
        <w:ind w:left="0"/>
        <w:rPr>
          <w:rFonts w:ascii="Times New Roman" w:eastAsia="Calibri" w:hAnsi="Times New Roman" w:cs="Times New Roman"/>
          <w:sz w:val="28"/>
          <w:szCs w:val="28"/>
        </w:rPr>
      </w:pPr>
    </w:p>
    <w:p w:rsidR="00103D40" w:rsidRDefault="00B927DB" w:rsidP="00BD5DB5">
      <w:pPr>
        <w:pStyle w:val="a6"/>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708416" behindDoc="0" locked="0" layoutInCell="1" allowOverlap="1">
            <wp:simplePos x="0" y="0"/>
            <wp:positionH relativeFrom="column">
              <wp:posOffset>24765</wp:posOffset>
            </wp:positionH>
            <wp:positionV relativeFrom="paragraph">
              <wp:posOffset>285</wp:posOffset>
            </wp:positionV>
            <wp:extent cx="3189600" cy="2912400"/>
            <wp:effectExtent l="0" t="0" r="0" b="254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89600" cy="2912400"/>
                    </a:xfrm>
                    <a:prstGeom prst="rect">
                      <a:avLst/>
                    </a:prstGeom>
                    <a:noFill/>
                  </pic:spPr>
                </pic:pic>
              </a:graphicData>
            </a:graphic>
          </wp:anchor>
        </w:drawing>
      </w:r>
      <w:r w:rsidR="004C7C4A">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Ребята, а теперь давайте рассмотрим правила безопасной поездки в автомобиле. Поездка в автомобиле становится более безопасной, если водитель и пассажиры пристегнуты ремнями безопасности. Конечно, в п.</w:t>
      </w:r>
      <w:r w:rsidR="004C7C4A">
        <w:rPr>
          <w:rFonts w:ascii="Times New Roman" w:eastAsia="Calibri" w:hAnsi="Times New Roman" w:cs="Times New Roman"/>
          <w:sz w:val="28"/>
          <w:szCs w:val="28"/>
        </w:rPr>
        <w:t> </w:t>
      </w:r>
      <w:r w:rsidR="00BD5DB5" w:rsidRPr="00C8249E">
        <w:rPr>
          <w:rFonts w:ascii="Times New Roman" w:eastAsia="Calibri" w:hAnsi="Times New Roman" w:cs="Times New Roman"/>
          <w:sz w:val="28"/>
          <w:szCs w:val="28"/>
        </w:rPr>
        <w:t xml:space="preserve">5.1 Правил дорожного </w:t>
      </w:r>
      <w:r w:rsidR="00BE4C70">
        <w:rPr>
          <w:rFonts w:ascii="Times New Roman" w:eastAsia="Calibri" w:hAnsi="Times New Roman" w:cs="Times New Roman"/>
          <w:sz w:val="28"/>
          <w:szCs w:val="28"/>
        </w:rPr>
        <w:t xml:space="preserve">движения </w:t>
      </w:r>
      <w:r w:rsidR="00BD5DB5" w:rsidRPr="00C8249E">
        <w:rPr>
          <w:rFonts w:ascii="Times New Roman" w:eastAsia="Calibri" w:hAnsi="Times New Roman" w:cs="Times New Roman"/>
          <w:sz w:val="28"/>
          <w:szCs w:val="28"/>
        </w:rPr>
        <w:t xml:space="preserve">сказано: </w:t>
      </w:r>
      <w:r w:rsidR="00BE4C70">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Пассажиры обязаны при поездке на транспортном средстве, оборудованном ремнями безопасности, быть пристегнутыми ими</w:t>
      </w:r>
      <w:r w:rsidR="00BE4C70">
        <w:rPr>
          <w:rFonts w:ascii="Times New Roman" w:eastAsia="Calibri" w:hAnsi="Times New Roman" w:cs="Times New Roman"/>
          <w:sz w:val="28"/>
          <w:szCs w:val="28"/>
        </w:rPr>
        <w:t>»</w:t>
      </w:r>
      <w:r w:rsidR="00BE4C70" w:rsidRPr="00C8249E">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 xml:space="preserve">Однако в целях </w:t>
      </w:r>
      <w:r w:rsidR="00BE4C70">
        <w:rPr>
          <w:rFonts w:ascii="Times New Roman" w:eastAsia="Calibri" w:hAnsi="Times New Roman" w:cs="Times New Roman"/>
          <w:sz w:val="28"/>
          <w:szCs w:val="28"/>
        </w:rPr>
        <w:t>безопасности</w:t>
      </w:r>
      <w:r w:rsidR="00BD5DB5" w:rsidRPr="00C8249E">
        <w:rPr>
          <w:rFonts w:ascii="Times New Roman" w:eastAsia="Calibri" w:hAnsi="Times New Roman" w:cs="Times New Roman"/>
          <w:sz w:val="28"/>
          <w:szCs w:val="28"/>
        </w:rPr>
        <w:t xml:space="preserve"> так</w:t>
      </w:r>
      <w:r w:rsidR="00BE4C70">
        <w:rPr>
          <w:rFonts w:ascii="Times New Roman" w:eastAsia="Calibri" w:hAnsi="Times New Roman" w:cs="Times New Roman"/>
          <w:sz w:val="28"/>
          <w:szCs w:val="28"/>
        </w:rPr>
        <w:t xml:space="preserve">их малышей, как вы, необходимо </w:t>
      </w:r>
      <w:r w:rsidR="00BD5DB5" w:rsidRPr="00C8249E">
        <w:rPr>
          <w:rFonts w:ascii="Times New Roman" w:eastAsia="Calibri" w:hAnsi="Times New Roman" w:cs="Times New Roman"/>
          <w:sz w:val="28"/>
          <w:szCs w:val="28"/>
        </w:rPr>
        <w:t>пользоваться детским автомобильным креслом.</w:t>
      </w:r>
    </w:p>
    <w:p w:rsidR="00BE4C70" w:rsidRDefault="00BD5DB5" w:rsidP="00BD5DB5">
      <w:pPr>
        <w:pStyle w:val="a6"/>
        <w:spacing w:after="0" w:line="360" w:lineRule="auto"/>
        <w:ind w:left="0" w:firstLine="709"/>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Ребенок, находящийся в салоне автомобиля без детского автомобильного кресла и (или) не прист</w:t>
      </w:r>
      <w:r w:rsidR="004C7C4A">
        <w:rPr>
          <w:rFonts w:ascii="Times New Roman" w:eastAsia="Calibri" w:hAnsi="Times New Roman" w:cs="Times New Roman"/>
          <w:sz w:val="28"/>
          <w:szCs w:val="28"/>
        </w:rPr>
        <w:t>е</w:t>
      </w:r>
      <w:r w:rsidRPr="00C8249E">
        <w:rPr>
          <w:rFonts w:ascii="Times New Roman" w:eastAsia="Calibri" w:hAnsi="Times New Roman" w:cs="Times New Roman"/>
          <w:sz w:val="28"/>
          <w:szCs w:val="28"/>
        </w:rPr>
        <w:t>гнутый ремнем безопасности</w:t>
      </w:r>
      <w:r w:rsidR="004C7C4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может получить травму пр</w:t>
      </w:r>
      <w:r w:rsidR="00BE4C70">
        <w:rPr>
          <w:rFonts w:ascii="Times New Roman" w:eastAsia="Calibri" w:hAnsi="Times New Roman" w:cs="Times New Roman"/>
          <w:sz w:val="28"/>
          <w:szCs w:val="28"/>
        </w:rPr>
        <w:t>и резком торможении автомобиля.</w:t>
      </w:r>
    </w:p>
    <w:p w:rsidR="00BD5DB5" w:rsidRPr="00C8249E" w:rsidRDefault="00BD5DB5" w:rsidP="00BD5DB5">
      <w:pPr>
        <w:pStyle w:val="a6"/>
        <w:spacing w:after="0" w:line="360" w:lineRule="auto"/>
        <w:ind w:left="0" w:firstLine="709"/>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Напоминайте родителям о том, что в автомобиле надо пристегиваться ремнем безопасности.</w:t>
      </w:r>
    </w:p>
    <w:p w:rsidR="00BD5DB5" w:rsidRPr="00C8249E" w:rsidRDefault="00BD5DB5" w:rsidP="00BD5DB5">
      <w:pPr>
        <w:spacing w:after="0" w:line="360" w:lineRule="auto"/>
        <w:jc w:val="both"/>
        <w:rPr>
          <w:rFonts w:ascii="Times New Roman" w:eastAsia="Calibri" w:hAnsi="Times New Roman" w:cs="Times New Roman"/>
          <w:b/>
          <w:sz w:val="28"/>
          <w:szCs w:val="28"/>
        </w:rPr>
      </w:pPr>
    </w:p>
    <w:p w:rsidR="00BD5DB5" w:rsidRPr="00C8249E" w:rsidRDefault="00BD5DB5" w:rsidP="00BD5DB5">
      <w:pPr>
        <w:pStyle w:val="a6"/>
        <w:spacing w:after="0" w:line="360" w:lineRule="auto"/>
        <w:ind w:left="1365"/>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Пронумеруй утверждения по очередности действий (1</w:t>
      </w:r>
      <w:r w:rsidR="004C7C4A">
        <w:rPr>
          <w:rFonts w:ascii="Times New Roman" w:eastAsia="Calibri" w:hAnsi="Times New Roman" w:cs="Times New Roman"/>
          <w:b/>
          <w:sz w:val="28"/>
          <w:szCs w:val="28"/>
        </w:rPr>
        <w:t>–</w:t>
      </w:r>
      <w:r w:rsidRPr="00C8249E">
        <w:rPr>
          <w:rFonts w:ascii="Times New Roman" w:eastAsia="Calibri" w:hAnsi="Times New Roman" w:cs="Times New Roman"/>
          <w:b/>
          <w:sz w:val="28"/>
          <w:szCs w:val="28"/>
        </w:rPr>
        <w:t>4):</w:t>
      </w:r>
    </w:p>
    <w:p w:rsidR="00103D40" w:rsidRDefault="00212135" w:rsidP="00BD5DB5">
      <w:pPr>
        <w:pStyle w:val="a6"/>
        <w:spacing w:after="0" w:line="360" w:lineRule="auto"/>
        <w:ind w:left="1365"/>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728801FA">
                <wp:simplePos x="0" y="0"/>
                <wp:positionH relativeFrom="column">
                  <wp:posOffset>451485</wp:posOffset>
                </wp:positionH>
                <wp:positionV relativeFrom="paragraph">
                  <wp:posOffset>141605</wp:posOffset>
                </wp:positionV>
                <wp:extent cx="295275" cy="295275"/>
                <wp:effectExtent l="0" t="0" r="9525" b="9525"/>
                <wp:wrapNone/>
                <wp:docPr id="46" name="Двенадцати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95275"/>
                        </a:xfrm>
                        <a:prstGeom prst="dodecagon">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AEE7C" id="Двенадцатиугольник 10" o:spid="_x0000_s1026" style="position:absolute;margin-left:35.55pt;margin-top:11.15pt;width:23.25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5275,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" path="m,108076l39561,39561,108076,r79123,l255714,39561r39561,68515l295275,187199r-39561,68515l187199,295275r-79123,l39561,255714,,187199,,108076xe" fillcolor="white [3201]" strokecolor="#70ad47 [3209]" strokeweight="1pt">
                <v:stroke joinstyle="miter"/>
                <v:path arrowok="t" o:connecttype="custom" o:connectlocs="0,108076;39561,39561;108076,0;187199,0;255714,39561;295275,108076;295275,187199;255714,255714;187199,295275;108076,295275;39561,255714;0,187199;0,108076" o:connectangles="0,0,0,0,0,0,0,0,0,0,0,0,0"/>
              </v:shape>
            </w:pict>
          </mc:Fallback>
        </mc:AlternateContent>
      </w:r>
    </w:p>
    <w:p w:rsidR="00BD5DB5" w:rsidRPr="00C8249E" w:rsidRDefault="00BD5DB5" w:rsidP="00BD5DB5">
      <w:pPr>
        <w:pStyle w:val="a6"/>
        <w:spacing w:after="0" w:line="360" w:lineRule="auto"/>
        <w:ind w:left="567" w:firstLine="142"/>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      Прошу и других пристегнуть ремни безопасности.</w:t>
      </w:r>
    </w:p>
    <w:p w:rsidR="00BD5DB5" w:rsidRPr="00C8249E" w:rsidRDefault="00BD5DB5" w:rsidP="00BD5DB5">
      <w:pPr>
        <w:pStyle w:val="a6"/>
        <w:spacing w:after="0" w:line="360" w:lineRule="auto"/>
        <w:ind w:left="567" w:firstLine="142"/>
        <w:jc w:val="both"/>
        <w:rPr>
          <w:rFonts w:ascii="Times New Roman" w:eastAsia="Calibri" w:hAnsi="Times New Roman" w:cs="Times New Roman"/>
          <w:sz w:val="28"/>
          <w:szCs w:val="28"/>
        </w:rPr>
      </w:pPr>
    </w:p>
    <w:p w:rsidR="00BD5DB5" w:rsidRPr="00C8249E" w:rsidRDefault="00BD5DB5" w:rsidP="00BD5DB5">
      <w:pPr>
        <w:pStyle w:val="a6"/>
        <w:spacing w:after="0" w:line="360" w:lineRule="auto"/>
        <w:ind w:left="567" w:firstLine="142"/>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inline distT="0" distB="0" distL="0" distR="0">
            <wp:extent cx="314325" cy="280679"/>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16555" cy="282670"/>
                    </a:xfrm>
                    <a:prstGeom prst="rect">
                      <a:avLst/>
                    </a:prstGeom>
                    <a:noFill/>
                  </pic:spPr>
                </pic:pic>
              </a:graphicData>
            </a:graphic>
          </wp:inline>
        </w:drawing>
      </w:r>
      <w:r w:rsidRPr="00C8249E">
        <w:rPr>
          <w:rFonts w:ascii="Times New Roman" w:eastAsia="Calibri" w:hAnsi="Times New Roman" w:cs="Times New Roman"/>
          <w:sz w:val="28"/>
          <w:szCs w:val="28"/>
        </w:rPr>
        <w:t>Пристегну ремень безопасности</w:t>
      </w:r>
      <w:r w:rsidR="00986695">
        <w:rPr>
          <w:rFonts w:ascii="Times New Roman" w:eastAsia="Calibri" w:hAnsi="Times New Roman" w:cs="Times New Roman"/>
          <w:sz w:val="28"/>
          <w:szCs w:val="28"/>
        </w:rPr>
        <w:t>.</w:t>
      </w:r>
    </w:p>
    <w:p w:rsidR="00BD5DB5" w:rsidRPr="00C8249E" w:rsidRDefault="00BD5DB5" w:rsidP="00BD5DB5">
      <w:pPr>
        <w:pStyle w:val="a6"/>
        <w:spacing w:after="0" w:line="360" w:lineRule="auto"/>
        <w:ind w:left="567" w:firstLine="142"/>
        <w:jc w:val="both"/>
        <w:rPr>
          <w:rFonts w:ascii="Times New Roman" w:eastAsia="Calibri" w:hAnsi="Times New Roman" w:cs="Times New Roman"/>
          <w:sz w:val="28"/>
          <w:szCs w:val="28"/>
        </w:rPr>
      </w:pPr>
    </w:p>
    <w:p w:rsidR="00103D40" w:rsidRDefault="00BD5DB5" w:rsidP="00BD5DB5">
      <w:pPr>
        <w:pStyle w:val="a6"/>
        <w:spacing w:after="0" w:line="360" w:lineRule="auto"/>
        <w:ind w:left="567" w:firstLine="142"/>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inline distT="0" distB="0" distL="0" distR="0">
            <wp:extent cx="323850" cy="28918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6147" cy="291235"/>
                    </a:xfrm>
                    <a:prstGeom prst="rect">
                      <a:avLst/>
                    </a:prstGeom>
                    <a:noFill/>
                  </pic:spPr>
                </pic:pic>
              </a:graphicData>
            </a:graphic>
          </wp:inline>
        </w:drawing>
      </w:r>
      <w:r w:rsidRPr="00C8249E">
        <w:rPr>
          <w:rFonts w:ascii="Times New Roman" w:eastAsia="Calibri" w:hAnsi="Times New Roman" w:cs="Times New Roman"/>
          <w:sz w:val="28"/>
          <w:szCs w:val="28"/>
        </w:rPr>
        <w:t>В автомобиль сажусь всегда со стороны тротуара или обочины.</w:t>
      </w:r>
    </w:p>
    <w:p w:rsidR="00BE4C70" w:rsidRDefault="00BE4C70" w:rsidP="00BD5DB5">
      <w:pPr>
        <w:spacing w:after="0" w:line="360" w:lineRule="auto"/>
        <w:ind w:left="567" w:firstLine="142"/>
        <w:jc w:val="both"/>
        <w:rPr>
          <w:rFonts w:ascii="Times New Roman" w:eastAsia="Calibri" w:hAnsi="Times New Roman" w:cs="Times New Roman"/>
          <w:sz w:val="28"/>
          <w:szCs w:val="28"/>
        </w:rPr>
      </w:pPr>
    </w:p>
    <w:p w:rsidR="00BD5DB5" w:rsidRPr="00C8249E" w:rsidRDefault="00BD5DB5" w:rsidP="00BD5DB5">
      <w:pPr>
        <w:spacing w:after="0" w:line="360" w:lineRule="auto"/>
        <w:ind w:left="567" w:firstLine="142"/>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inline distT="0" distB="0" distL="0" distR="0">
            <wp:extent cx="327666" cy="29259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9990" cy="294667"/>
                    </a:xfrm>
                    <a:prstGeom prst="rect">
                      <a:avLst/>
                    </a:prstGeom>
                    <a:noFill/>
                  </pic:spPr>
                </pic:pic>
              </a:graphicData>
            </a:graphic>
          </wp:inline>
        </w:drawing>
      </w:r>
      <w:r w:rsidRPr="00C8249E">
        <w:rPr>
          <w:rFonts w:ascii="Times New Roman" w:eastAsia="Calibri" w:hAnsi="Times New Roman" w:cs="Times New Roman"/>
          <w:sz w:val="28"/>
          <w:szCs w:val="28"/>
        </w:rPr>
        <w:t xml:space="preserve"> Выхожу из автомобиля всегда со стороны тротуара.</w:t>
      </w:r>
    </w:p>
    <w:p w:rsidR="00BD5DB5" w:rsidRPr="00C8249E" w:rsidRDefault="00BD5DB5" w:rsidP="00BD5DB5">
      <w:pPr>
        <w:spacing w:after="0" w:line="360" w:lineRule="auto"/>
        <w:ind w:left="567" w:firstLine="142"/>
        <w:jc w:val="both"/>
        <w:rPr>
          <w:rFonts w:ascii="Times New Roman" w:eastAsia="Calibri" w:hAnsi="Times New Roman" w:cs="Times New Roman"/>
          <w:sz w:val="28"/>
          <w:szCs w:val="28"/>
        </w:rPr>
      </w:pPr>
    </w:p>
    <w:p w:rsidR="00BD5DB5" w:rsidRPr="00C8249E" w:rsidRDefault="00BD5DB5" w:rsidP="00BD5DB5">
      <w:pPr>
        <w:spacing w:after="0" w:line="360" w:lineRule="auto"/>
        <w:ind w:left="567" w:firstLine="142"/>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Раскрась рисунок и расскажи</w:t>
      </w:r>
      <w:r w:rsidR="00986695">
        <w:rPr>
          <w:rFonts w:ascii="Times New Roman" w:eastAsia="Calibri" w:hAnsi="Times New Roman" w:cs="Times New Roman"/>
          <w:b/>
          <w:sz w:val="28"/>
          <w:szCs w:val="28"/>
        </w:rPr>
        <w:t>,</w:t>
      </w:r>
      <w:r w:rsidRPr="00C8249E">
        <w:rPr>
          <w:rFonts w:ascii="Times New Roman" w:eastAsia="Calibri" w:hAnsi="Times New Roman" w:cs="Times New Roman"/>
          <w:b/>
          <w:sz w:val="28"/>
          <w:szCs w:val="28"/>
        </w:rPr>
        <w:t xml:space="preserve"> что на нем изображено. Соблюдают ли правила дорожного движения пассажиры и водитель</w:t>
      </w:r>
      <w:r w:rsidR="00986695">
        <w:rPr>
          <w:rFonts w:ascii="Times New Roman" w:eastAsia="Calibri" w:hAnsi="Times New Roman" w:cs="Times New Roman"/>
          <w:b/>
          <w:sz w:val="28"/>
          <w:szCs w:val="28"/>
        </w:rPr>
        <w:t>?</w:t>
      </w:r>
    </w:p>
    <w:p w:rsidR="00BD5DB5" w:rsidRPr="00C8249E" w:rsidRDefault="00212135" w:rsidP="00BD5DB5">
      <w:pPr>
        <w:pStyle w:val="a6"/>
        <w:spacing w:after="0" w:line="360" w:lineRule="auto"/>
        <w:ind w:left="1365"/>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14:anchorId="4ACB979D">
            <wp:extent cx="3819525" cy="2105025"/>
            <wp:effectExtent l="0" t="0" r="0" b="0"/>
            <wp:docPr id="32" name="Рисунок 14" descr="IMG_3852-02-09-19-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3852-02-09-19-11-0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19525" cy="2105025"/>
                    </a:xfrm>
                    <a:prstGeom prst="rect">
                      <a:avLst/>
                    </a:prstGeom>
                    <a:noFill/>
                    <a:ln>
                      <a:noFill/>
                    </a:ln>
                  </pic:spPr>
                </pic:pic>
              </a:graphicData>
            </a:graphic>
          </wp:inline>
        </w:drawing>
      </w:r>
    </w:p>
    <w:p w:rsidR="00BD5DB5" w:rsidRPr="00C8249E" w:rsidRDefault="00BD5DB5" w:rsidP="00BD5DB5">
      <w:pPr>
        <w:spacing w:after="0" w:line="360" w:lineRule="auto"/>
        <w:jc w:val="both"/>
        <w:rPr>
          <w:rFonts w:ascii="Times New Roman" w:eastAsia="Calibri" w:hAnsi="Times New Roman" w:cs="Times New Roman"/>
          <w:b/>
          <w:sz w:val="28"/>
          <w:szCs w:val="28"/>
        </w:rPr>
      </w:pPr>
    </w:p>
    <w:p w:rsidR="00BD5DB5" w:rsidRPr="00C8249E" w:rsidRDefault="00BD5DB5" w:rsidP="00BD5DB5">
      <w:pPr>
        <w:spacing w:after="0" w:line="360" w:lineRule="auto"/>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Раздели предложения вертикальными штрихами.</w:t>
      </w:r>
    </w:p>
    <w:p w:rsidR="00BD5DB5" w:rsidRPr="00C8249E" w:rsidRDefault="00BD5DB5" w:rsidP="00BD5DB5">
      <w:pPr>
        <w:spacing w:after="0" w:line="360" w:lineRule="auto"/>
        <w:jc w:val="both"/>
        <w:rPr>
          <w:rFonts w:ascii="Times New Roman" w:eastAsia="Calibri" w:hAnsi="Times New Roman" w:cs="Times New Roman"/>
          <w:b/>
          <w:sz w:val="28"/>
          <w:szCs w:val="28"/>
        </w:rPr>
      </w:pPr>
    </w:p>
    <w:p w:rsidR="00BD5DB5" w:rsidRPr="00C8249E" w:rsidRDefault="00BD5DB5" w:rsidP="00BD5DB5">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ВСЕСИДЯЩИЕВАВТОМОБИЛЕДОЛЖНЫБЫТЬПРИСТЕГНУТЫРЕМНЯМИБЕЗОПАСНОСТИЯВСЕГДАПРИСТЕГИВАЮСЬРЕМНЕМБЕЗОПАСНОСТИПРОШУЭТОСДЕЛАТЬИСВОИХРОДИТЕЛЕЙ</w:t>
      </w:r>
    </w:p>
    <w:p w:rsidR="00BD5DB5" w:rsidRPr="00C8249E" w:rsidRDefault="00BD5DB5" w:rsidP="00BD5DB5">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Напиши предложения в строчках</w:t>
      </w:r>
      <w:r w:rsidR="00986695">
        <w:rPr>
          <w:rFonts w:ascii="Times New Roman" w:eastAsia="Calibri" w:hAnsi="Times New Roman" w:cs="Times New Roman"/>
          <w:sz w:val="28"/>
          <w:szCs w:val="28"/>
        </w:rPr>
        <w:t>.</w:t>
      </w:r>
    </w:p>
    <w:p w:rsidR="00BD5DB5" w:rsidRPr="00C8249E" w:rsidRDefault="00BD5DB5" w:rsidP="00BD5DB5">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03D40" w:rsidRDefault="00103D40" w:rsidP="00BD5DB5">
      <w:pPr>
        <w:pStyle w:val="a6"/>
        <w:spacing w:after="0" w:line="360" w:lineRule="auto"/>
        <w:ind w:left="1365"/>
        <w:jc w:val="both"/>
        <w:rPr>
          <w:rFonts w:ascii="Times New Roman" w:eastAsia="Calibri" w:hAnsi="Times New Roman" w:cs="Times New Roman"/>
          <w:b/>
          <w:sz w:val="28"/>
          <w:szCs w:val="28"/>
        </w:rPr>
      </w:pPr>
    </w:p>
    <w:p w:rsidR="00BD5DB5" w:rsidRPr="003A65AA" w:rsidRDefault="00BD5DB5" w:rsidP="003A65AA">
      <w:pPr>
        <w:pStyle w:val="a6"/>
        <w:spacing w:after="0" w:line="360" w:lineRule="auto"/>
        <w:ind w:left="1365"/>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Закрепление</w:t>
      </w:r>
    </w:p>
    <w:p w:rsidR="00BD5DB5" w:rsidRPr="00C8249E" w:rsidRDefault="00BD5DB5" w:rsidP="00BD5DB5">
      <w:pPr>
        <w:pStyle w:val="a6"/>
        <w:spacing w:after="0" w:line="360" w:lineRule="auto"/>
        <w:ind w:left="0" w:firstLine="1365"/>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Для закрепления материала педагог может задать несколько вопросов, на которые дети должны ответить. Это позволит педагогу выяснить, насколько </w:t>
      </w:r>
      <w:r w:rsidR="003A65AA">
        <w:rPr>
          <w:rFonts w:ascii="Times New Roman" w:eastAsia="Calibri" w:hAnsi="Times New Roman" w:cs="Times New Roman"/>
          <w:sz w:val="28"/>
          <w:szCs w:val="28"/>
        </w:rPr>
        <w:t>обучающиеся</w:t>
      </w:r>
      <w:r w:rsidRPr="00C8249E">
        <w:rPr>
          <w:rFonts w:ascii="Times New Roman" w:eastAsia="Calibri" w:hAnsi="Times New Roman" w:cs="Times New Roman"/>
          <w:sz w:val="28"/>
          <w:szCs w:val="28"/>
        </w:rPr>
        <w:t xml:space="preserve"> усвоили материал.</w:t>
      </w:r>
    </w:p>
    <w:p w:rsidR="004359B2" w:rsidRDefault="00986695">
      <w:pPr>
        <w:tabs>
          <w:tab w:val="left" w:pos="5567"/>
        </w:tabs>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r>
    </w:p>
    <w:tbl>
      <w:tblPr>
        <w:tblW w:w="0" w:type="auto"/>
        <w:tblLook w:val="04A0" w:firstRow="1" w:lastRow="0" w:firstColumn="1" w:lastColumn="0" w:noHBand="0" w:noVBand="1"/>
      </w:tblPr>
      <w:tblGrid>
        <w:gridCol w:w="4207"/>
        <w:gridCol w:w="5148"/>
      </w:tblGrid>
      <w:tr w:rsidR="00BD5DB5" w:rsidRPr="00C8249E" w:rsidTr="0045633A">
        <w:tc>
          <w:tcPr>
            <w:tcW w:w="4361"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Где следует ожидать трамвай, если остановка не оборудована посадочной площадкой?</w:t>
            </w:r>
          </w:p>
          <w:p w:rsidR="00BD5DB5" w:rsidRPr="00C8249E" w:rsidRDefault="00BD5DB5" w:rsidP="0045633A">
            <w:pPr>
              <w:spacing w:line="360" w:lineRule="auto"/>
              <w:jc w:val="both"/>
              <w:rPr>
                <w:rFonts w:ascii="Times New Roman" w:eastAsia="Calibri" w:hAnsi="Times New Roman" w:cs="Times New Roman"/>
                <w:sz w:val="28"/>
                <w:szCs w:val="28"/>
              </w:rPr>
            </w:pPr>
          </w:p>
        </w:tc>
        <w:tc>
          <w:tcPr>
            <w:tcW w:w="5386"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Ожидать трамвай, остановка которого не оборудована посадочной площадкой, нужно только на тротуаре.</w:t>
            </w:r>
          </w:p>
        </w:tc>
      </w:tr>
      <w:tr w:rsidR="00BD5DB5" w:rsidRPr="00C8249E" w:rsidTr="0045633A">
        <w:tc>
          <w:tcPr>
            <w:tcW w:w="4361"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Как следует поступить, если надо перейти проезжую часть дороги после выхода из маршрутного транспортного средства?</w:t>
            </w:r>
          </w:p>
          <w:p w:rsidR="00BD5DB5" w:rsidRPr="00C8249E" w:rsidRDefault="00BD5DB5" w:rsidP="0045633A">
            <w:pPr>
              <w:spacing w:line="360" w:lineRule="auto"/>
              <w:jc w:val="both"/>
              <w:rPr>
                <w:rFonts w:ascii="Times New Roman" w:eastAsia="Calibri" w:hAnsi="Times New Roman" w:cs="Times New Roman"/>
                <w:sz w:val="28"/>
                <w:szCs w:val="28"/>
              </w:rPr>
            </w:pPr>
          </w:p>
        </w:tc>
        <w:tc>
          <w:tcPr>
            <w:tcW w:w="5386"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Необходимо дойти до ближайшего пешеходного перехода, убедиться в безопасности перехода и только потом переходить проезжую часть дороги</w:t>
            </w:r>
            <w:r w:rsidR="00986695">
              <w:rPr>
                <w:rFonts w:ascii="Times New Roman" w:eastAsia="Calibri" w:hAnsi="Times New Roman" w:cs="Times New Roman"/>
                <w:sz w:val="28"/>
                <w:szCs w:val="28"/>
              </w:rPr>
              <w:t>.</w:t>
            </w:r>
          </w:p>
        </w:tc>
      </w:tr>
      <w:tr w:rsidR="00BD5DB5" w:rsidRPr="00C8249E" w:rsidTr="0045633A">
        <w:tc>
          <w:tcPr>
            <w:tcW w:w="4361"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Для чего водитель и пассажиры должны пристегиваться ремнями безопасности?</w:t>
            </w:r>
          </w:p>
          <w:p w:rsidR="00BD5DB5" w:rsidRPr="00C8249E" w:rsidRDefault="00BD5DB5" w:rsidP="0045633A">
            <w:pPr>
              <w:spacing w:line="360" w:lineRule="auto"/>
              <w:jc w:val="both"/>
              <w:rPr>
                <w:rFonts w:ascii="Times New Roman" w:eastAsia="Calibri" w:hAnsi="Times New Roman" w:cs="Times New Roman"/>
                <w:sz w:val="28"/>
                <w:szCs w:val="28"/>
              </w:rPr>
            </w:pPr>
          </w:p>
        </w:tc>
        <w:tc>
          <w:tcPr>
            <w:tcW w:w="5386"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Для снижения риска получения травмы при ДТП</w:t>
            </w:r>
            <w:r w:rsidR="00986695">
              <w:rPr>
                <w:rFonts w:ascii="Times New Roman" w:eastAsia="Calibri" w:hAnsi="Times New Roman" w:cs="Times New Roman"/>
                <w:sz w:val="28"/>
                <w:szCs w:val="28"/>
              </w:rPr>
              <w:t>.</w:t>
            </w:r>
          </w:p>
        </w:tc>
      </w:tr>
      <w:tr w:rsidR="00BD5DB5" w:rsidRPr="00C8249E" w:rsidTr="0045633A">
        <w:tc>
          <w:tcPr>
            <w:tcW w:w="4361"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Почему опасно задерживаться при выходе из транспорта?</w:t>
            </w:r>
          </w:p>
        </w:tc>
        <w:tc>
          <w:tcPr>
            <w:tcW w:w="5386"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Пассажир может быть не замечен водителем, который может закрыть дверь. Пассажир в этом</w:t>
            </w:r>
            <w:r w:rsidR="00986695">
              <w:rPr>
                <w:rFonts w:ascii="Times New Roman" w:eastAsia="Calibri" w:hAnsi="Times New Roman" w:cs="Times New Roman"/>
                <w:sz w:val="28"/>
                <w:szCs w:val="28"/>
              </w:rPr>
              <w:t xml:space="preserve"> случае</w:t>
            </w:r>
            <w:r w:rsidRPr="00C8249E">
              <w:rPr>
                <w:rFonts w:ascii="Times New Roman" w:eastAsia="Calibri" w:hAnsi="Times New Roman" w:cs="Times New Roman"/>
                <w:sz w:val="28"/>
                <w:szCs w:val="28"/>
              </w:rPr>
              <w:t xml:space="preserve"> может получить ранения.</w:t>
            </w:r>
          </w:p>
        </w:tc>
      </w:tr>
    </w:tbl>
    <w:p w:rsidR="00BD5DB5" w:rsidRPr="00C8249E" w:rsidRDefault="00BD5DB5" w:rsidP="00BD5DB5">
      <w:pPr>
        <w:spacing w:line="360" w:lineRule="auto"/>
        <w:rPr>
          <w:rFonts w:ascii="Times New Roman" w:hAnsi="Times New Roman" w:cs="Times New Roman"/>
          <w:b/>
          <w:sz w:val="28"/>
          <w:szCs w:val="28"/>
        </w:rPr>
      </w:pPr>
    </w:p>
    <w:p w:rsidR="00BD5DB5" w:rsidRPr="00C8249E" w:rsidRDefault="00BD5DB5" w:rsidP="003A65AA">
      <w:pPr>
        <w:jc w:val="center"/>
        <w:rPr>
          <w:rFonts w:ascii="Times New Roman" w:hAnsi="Times New Roman" w:cs="Times New Roman"/>
          <w:sz w:val="28"/>
          <w:szCs w:val="28"/>
        </w:rPr>
      </w:pPr>
      <w:bookmarkStart w:id="22" w:name="_Toc17709342"/>
      <w:r w:rsidRPr="00C8249E">
        <w:rPr>
          <w:rFonts w:ascii="Times New Roman" w:hAnsi="Times New Roman" w:cs="Times New Roman"/>
          <w:sz w:val="28"/>
          <w:szCs w:val="28"/>
        </w:rPr>
        <w:t>Сценарий занятия № 8</w:t>
      </w:r>
      <w:bookmarkEnd w:id="22"/>
    </w:p>
    <w:p w:rsidR="004359B2" w:rsidRDefault="00BD5DB5">
      <w:pPr>
        <w:pStyle w:val="20"/>
        <w:jc w:val="center"/>
        <w:rPr>
          <w:rFonts w:ascii="Times New Roman" w:eastAsia="Calibri" w:hAnsi="Times New Roman" w:cs="Times New Roman"/>
          <w:sz w:val="28"/>
          <w:szCs w:val="28"/>
        </w:rPr>
      </w:pPr>
      <w:bookmarkStart w:id="23" w:name="_Toc21986559"/>
      <w:r w:rsidRPr="00933740">
        <w:rPr>
          <w:rFonts w:ascii="Times New Roman" w:eastAsia="Calibri" w:hAnsi="Times New Roman" w:cs="Times New Roman"/>
          <w:b/>
          <w:color w:val="auto"/>
          <w:sz w:val="28"/>
          <w:szCs w:val="28"/>
        </w:rPr>
        <w:t>Тема</w:t>
      </w:r>
      <w:r w:rsidRPr="00933740">
        <w:rPr>
          <w:rFonts w:ascii="Times New Roman" w:eastAsia="Calibri" w:hAnsi="Times New Roman" w:cs="Times New Roman"/>
          <w:color w:val="auto"/>
          <w:sz w:val="28"/>
          <w:szCs w:val="28"/>
        </w:rPr>
        <w:t>: «Правила дорожного движения для велосипедиста»</w:t>
      </w:r>
      <w:bookmarkEnd w:id="23"/>
    </w:p>
    <w:p w:rsidR="00933740" w:rsidRDefault="00933740" w:rsidP="00933740">
      <w:pPr>
        <w:spacing w:after="0" w:line="360" w:lineRule="auto"/>
        <w:ind w:firstLine="851"/>
        <w:jc w:val="both"/>
        <w:rPr>
          <w:rFonts w:ascii="Times New Roman" w:eastAsia="Calibri" w:hAnsi="Times New Roman" w:cs="Times New Roman"/>
          <w:b/>
          <w:sz w:val="28"/>
          <w:szCs w:val="28"/>
        </w:rPr>
      </w:pPr>
    </w:p>
    <w:p w:rsidR="004359B2" w:rsidRDefault="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00986695">
        <w:rPr>
          <w:rFonts w:ascii="Times New Roman" w:eastAsia="Calibri" w:hAnsi="Times New Roman" w:cs="Times New Roman"/>
          <w:b/>
          <w:sz w:val="28"/>
          <w:szCs w:val="28"/>
        </w:rPr>
        <w:t xml:space="preserve"> </w:t>
      </w:r>
      <w:r w:rsidRPr="00C8249E">
        <w:rPr>
          <w:rFonts w:ascii="Times New Roman" w:eastAsia="Calibri" w:hAnsi="Times New Roman" w:cs="Times New Roman"/>
          <w:sz w:val="28"/>
          <w:szCs w:val="28"/>
        </w:rPr>
        <w:t>формирование у обучающихся знани</w:t>
      </w:r>
      <w:r w:rsidR="003A65AA">
        <w:rPr>
          <w:rFonts w:ascii="Times New Roman" w:eastAsia="Calibri" w:hAnsi="Times New Roman" w:cs="Times New Roman"/>
          <w:sz w:val="28"/>
          <w:szCs w:val="28"/>
        </w:rPr>
        <w:t>й</w:t>
      </w:r>
      <w:r w:rsidRPr="00C8249E">
        <w:rPr>
          <w:rFonts w:ascii="Times New Roman" w:eastAsia="Calibri" w:hAnsi="Times New Roman" w:cs="Times New Roman"/>
          <w:sz w:val="28"/>
          <w:szCs w:val="28"/>
        </w:rPr>
        <w:t xml:space="preserve"> правил дорожного движения </w:t>
      </w:r>
      <w:r w:rsidR="00986695">
        <w:rPr>
          <w:rFonts w:ascii="Times New Roman" w:eastAsia="Calibri" w:hAnsi="Times New Roman" w:cs="Times New Roman"/>
          <w:sz w:val="28"/>
          <w:szCs w:val="28"/>
        </w:rPr>
        <w:t xml:space="preserve">для </w:t>
      </w:r>
      <w:r w:rsidRPr="00C8249E">
        <w:rPr>
          <w:rFonts w:ascii="Times New Roman" w:eastAsia="Calibri" w:hAnsi="Times New Roman" w:cs="Times New Roman"/>
          <w:sz w:val="28"/>
          <w:szCs w:val="28"/>
        </w:rPr>
        <w:t>велосипедистов.</w:t>
      </w:r>
    </w:p>
    <w:p w:rsidR="00103D40" w:rsidRDefault="00BD5DB5"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Задачи:</w:t>
      </w:r>
    </w:p>
    <w:p w:rsidR="00BD5DB5" w:rsidRPr="00C8249E" w:rsidRDefault="00986695"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обучающимся младших классов о правилах дорожного движения для велосипедистов, о сигналах (жестах) велосипедистов;</w:t>
      </w:r>
    </w:p>
    <w:p w:rsidR="00BD5DB5" w:rsidRPr="00C8249E" w:rsidRDefault="00986695"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сформировать устойчивую потребность применения элементов пассивной безопасности велосипедистов;</w:t>
      </w:r>
    </w:p>
    <w:p w:rsidR="00BD5DB5" w:rsidRPr="00C8249E" w:rsidRDefault="00986695"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расширить кругозор в области исторических знаний по рассматриваемой тематике;</w:t>
      </w:r>
    </w:p>
    <w:p w:rsidR="00BD5DB5" w:rsidRPr="00C8249E" w:rsidRDefault="00986695" w:rsidP="00BD5DB5">
      <w:pPr>
        <w:spacing w:line="360" w:lineRule="auto"/>
        <w:ind w:firstLine="851"/>
        <w:jc w:val="both"/>
        <w:rPr>
          <w:rFonts w:ascii="Times New Roman" w:eastAsia="Calibri" w:hAnsi="Times New Roman" w:cs="Times New Roman"/>
          <w:bCs/>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BD5DB5" w:rsidRPr="00C8249E">
        <w:rPr>
          <w:rFonts w:ascii="Times New Roman" w:eastAsia="Calibri" w:hAnsi="Times New Roman" w:cs="Times New Roman"/>
          <w:bCs/>
          <w:sz w:val="28"/>
          <w:szCs w:val="28"/>
        </w:rPr>
        <w:t>велосипед</w:t>
      </w:r>
      <w:r>
        <w:rPr>
          <w:rFonts w:ascii="Times New Roman" w:eastAsia="Calibri" w:hAnsi="Times New Roman" w:cs="Times New Roman"/>
          <w:bCs/>
          <w:sz w:val="28"/>
          <w:szCs w:val="28"/>
        </w:rPr>
        <w:t>»</w:t>
      </w:r>
      <w:r w:rsidR="00BD5DB5" w:rsidRPr="00C8249E">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BD5DB5" w:rsidRPr="00C8249E">
        <w:rPr>
          <w:rFonts w:ascii="Times New Roman" w:eastAsia="Calibri" w:hAnsi="Times New Roman" w:cs="Times New Roman"/>
          <w:bCs/>
          <w:sz w:val="28"/>
          <w:szCs w:val="28"/>
        </w:rPr>
        <w:t>правила дорожного движения</w:t>
      </w:r>
      <w:r>
        <w:rPr>
          <w:rFonts w:ascii="Times New Roman" w:eastAsia="Calibri" w:hAnsi="Times New Roman" w:cs="Times New Roman"/>
          <w:bCs/>
          <w:sz w:val="28"/>
          <w:szCs w:val="28"/>
        </w:rPr>
        <w:t>»</w:t>
      </w:r>
      <w:r w:rsidR="00BD5DB5" w:rsidRPr="00C8249E">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BD5DB5" w:rsidRPr="00C8249E">
        <w:rPr>
          <w:rFonts w:ascii="Times New Roman" w:eastAsia="Calibri" w:hAnsi="Times New Roman" w:cs="Times New Roman"/>
          <w:bCs/>
          <w:sz w:val="28"/>
          <w:szCs w:val="28"/>
        </w:rPr>
        <w:t>безопасность</w:t>
      </w:r>
      <w:r>
        <w:rPr>
          <w:rFonts w:ascii="Times New Roman" w:eastAsia="Calibri" w:hAnsi="Times New Roman" w:cs="Times New Roman"/>
          <w:bCs/>
          <w:sz w:val="28"/>
          <w:szCs w:val="28"/>
        </w:rPr>
        <w:t>»</w:t>
      </w:r>
      <w:r w:rsidR="00BD5DB5" w:rsidRPr="00C8249E">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BD5DB5" w:rsidRPr="00C8249E">
        <w:rPr>
          <w:rFonts w:ascii="Times New Roman" w:eastAsia="Calibri" w:hAnsi="Times New Roman" w:cs="Times New Roman"/>
          <w:bCs/>
          <w:sz w:val="28"/>
          <w:szCs w:val="28"/>
        </w:rPr>
        <w:t>экипировка</w:t>
      </w:r>
      <w:r>
        <w:rPr>
          <w:rFonts w:ascii="Times New Roman" w:eastAsia="Calibri" w:hAnsi="Times New Roman" w:cs="Times New Roman"/>
          <w:bCs/>
          <w:sz w:val="28"/>
          <w:szCs w:val="28"/>
        </w:rPr>
        <w:t>»</w:t>
      </w:r>
      <w:r w:rsidR="00BD5DB5" w:rsidRPr="00C8249E">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BD5DB5" w:rsidRPr="00C8249E">
        <w:rPr>
          <w:rFonts w:ascii="Times New Roman" w:eastAsia="Calibri" w:hAnsi="Times New Roman" w:cs="Times New Roman"/>
          <w:bCs/>
          <w:sz w:val="28"/>
          <w:szCs w:val="28"/>
        </w:rPr>
        <w:t>световозвращатель</w:t>
      </w:r>
      <w:r>
        <w:rPr>
          <w:rFonts w:ascii="Times New Roman" w:eastAsia="Calibri" w:hAnsi="Times New Roman" w:cs="Times New Roman"/>
          <w:bCs/>
          <w:sz w:val="28"/>
          <w:szCs w:val="28"/>
        </w:rPr>
        <w:t>»</w:t>
      </w:r>
      <w:r w:rsidR="00BD5DB5" w:rsidRPr="00C8249E">
        <w:rPr>
          <w:rFonts w:ascii="Times New Roman" w:eastAsia="Calibri" w:hAnsi="Times New Roman" w:cs="Times New Roman"/>
          <w:bCs/>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презентации «ПДД для велосипедистов»</w:t>
      </w:r>
      <w:r w:rsidR="00986695">
        <w:rPr>
          <w:rFonts w:ascii="Times New Roman" w:eastAsia="Calibri" w:hAnsi="Times New Roman" w:cs="Times New Roman"/>
          <w:sz w:val="28"/>
          <w:szCs w:val="28"/>
        </w:rPr>
        <w:t>.</w:t>
      </w:r>
    </w:p>
    <w:p w:rsidR="00BD5DB5" w:rsidRPr="00C8249E" w:rsidRDefault="00BD5DB5" w:rsidP="00BD5DB5">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подготовке к занятию необходимо распечатать для каждого обучающегося макеты раскраски «Велосипедист и защита велосипедиста» и задания «Закончи предложения».</w:t>
      </w:r>
    </w:p>
    <w:p w:rsidR="00986695"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Педагог интересуется у школьников, у кого есть двухколесный друг? Насколько вы знакомы с правилами дорожного движения? Что вы знаете о средствах</w:t>
      </w:r>
      <w:r w:rsidR="003A65A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обеспечивающих безопасность велосипедиста при управлении транспортным средством?</w:t>
      </w:r>
    </w:p>
    <w:p w:rsidR="003A65AA"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Знаете ли вы, что изобретение человеком колеса стало, пожалуй</w:t>
      </w:r>
      <w:r w:rsidR="003A65A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самым важным изобретением</w:t>
      </w:r>
      <w:r w:rsidR="0098669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Точных данных о том</w:t>
      </w:r>
      <w:r w:rsidR="003A65A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кто, где и когда и</w:t>
      </w:r>
      <w:r w:rsidR="003A65AA">
        <w:rPr>
          <w:rFonts w:ascii="Times New Roman" w:eastAsia="Calibri" w:hAnsi="Times New Roman" w:cs="Times New Roman"/>
          <w:sz w:val="28"/>
          <w:szCs w:val="28"/>
        </w:rPr>
        <w:t>зобрел колесо</w:t>
      </w:r>
      <w:r w:rsidR="00986695">
        <w:rPr>
          <w:rFonts w:ascii="Times New Roman" w:eastAsia="Calibri" w:hAnsi="Times New Roman" w:cs="Times New Roman"/>
          <w:sz w:val="28"/>
          <w:szCs w:val="28"/>
        </w:rPr>
        <w:t>,</w:t>
      </w:r>
      <w:r w:rsidR="003A65AA">
        <w:rPr>
          <w:rFonts w:ascii="Times New Roman" w:eastAsia="Calibri" w:hAnsi="Times New Roman" w:cs="Times New Roman"/>
          <w:sz w:val="28"/>
          <w:szCs w:val="28"/>
        </w:rPr>
        <w:t xml:space="preserve"> найти невозможно.</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Ученые до сих пор не могут прийти к е</w:t>
      </w:r>
      <w:r w:rsidR="003A65AA">
        <w:rPr>
          <w:rFonts w:ascii="Times New Roman" w:eastAsia="Calibri" w:hAnsi="Times New Roman" w:cs="Times New Roman"/>
          <w:sz w:val="28"/>
          <w:szCs w:val="28"/>
        </w:rPr>
        <w:t>диному мнению</w:t>
      </w:r>
      <w:r w:rsidR="00986695">
        <w:rPr>
          <w:rFonts w:ascii="Times New Roman" w:eastAsia="Calibri" w:hAnsi="Times New Roman" w:cs="Times New Roman"/>
          <w:sz w:val="28"/>
          <w:szCs w:val="28"/>
        </w:rPr>
        <w:t>:</w:t>
      </w:r>
      <w:r w:rsidR="003A65AA">
        <w:rPr>
          <w:rFonts w:ascii="Times New Roman" w:eastAsia="Calibri" w:hAnsi="Times New Roman" w:cs="Times New Roman"/>
          <w:sz w:val="28"/>
          <w:szCs w:val="28"/>
        </w:rPr>
        <w:t xml:space="preserve"> кто-то считает, </w:t>
      </w:r>
      <w:r w:rsidRPr="00C8249E">
        <w:rPr>
          <w:rFonts w:ascii="Times New Roman" w:eastAsia="Calibri" w:hAnsi="Times New Roman" w:cs="Times New Roman"/>
          <w:sz w:val="28"/>
          <w:szCs w:val="28"/>
        </w:rPr>
        <w:t>что изобретение при</w:t>
      </w:r>
      <w:r w:rsidR="003A65AA">
        <w:rPr>
          <w:rFonts w:ascii="Times New Roman" w:eastAsia="Calibri" w:hAnsi="Times New Roman" w:cs="Times New Roman"/>
          <w:sz w:val="28"/>
          <w:szCs w:val="28"/>
        </w:rPr>
        <w:t>надлежит Китаю, кто-</w:t>
      </w:r>
      <w:r w:rsidRPr="00C8249E">
        <w:rPr>
          <w:rFonts w:ascii="Times New Roman" w:eastAsia="Calibri" w:hAnsi="Times New Roman" w:cs="Times New Roman"/>
          <w:sz w:val="28"/>
          <w:szCs w:val="28"/>
        </w:rPr>
        <w:t>то настаивает, что это были египтяне и скифы. Раскопки, проводимые в Закавказье и Египте, говорят о том, что найденные деревянные повозки с колесами относятся ко 2 тысячелетию до нашей эры.</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 что же было с велосипедом? История велосипеда начинается с грубого деревянного самоката-бегунка. Сидящий на нем верхом человек должен был непременно отталкиваться от земли ногами, как бы бежал.</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1971 году в Париже граф де Сиврак демонстрировал публике самокат для взрослых. У этого самоката было нес</w:t>
      </w:r>
      <w:r w:rsidR="003A65AA">
        <w:rPr>
          <w:rFonts w:ascii="Times New Roman" w:eastAsia="Calibri" w:hAnsi="Times New Roman" w:cs="Times New Roman"/>
          <w:sz w:val="28"/>
          <w:szCs w:val="28"/>
        </w:rPr>
        <w:t>колько интересных названий. О</w:t>
      </w:r>
      <w:r w:rsidRPr="00C8249E">
        <w:rPr>
          <w:rFonts w:ascii="Times New Roman" w:eastAsia="Calibri" w:hAnsi="Times New Roman" w:cs="Times New Roman"/>
          <w:sz w:val="28"/>
          <w:szCs w:val="28"/>
        </w:rPr>
        <w:t>дни называли его «</w:t>
      </w:r>
      <w:r w:rsidR="00986695">
        <w:rPr>
          <w:rFonts w:ascii="Times New Roman" w:eastAsia="Calibri" w:hAnsi="Times New Roman" w:cs="Times New Roman"/>
          <w:sz w:val="28"/>
          <w:szCs w:val="28"/>
        </w:rPr>
        <w:t>в</w:t>
      </w:r>
      <w:r w:rsidRPr="00C8249E">
        <w:rPr>
          <w:rFonts w:ascii="Times New Roman" w:eastAsia="Calibri" w:hAnsi="Times New Roman" w:cs="Times New Roman"/>
          <w:sz w:val="28"/>
          <w:szCs w:val="28"/>
        </w:rPr>
        <w:t>елосифер», другие «</w:t>
      </w:r>
      <w:r w:rsidR="00986695">
        <w:rPr>
          <w:rFonts w:ascii="Times New Roman" w:eastAsia="Calibri" w:hAnsi="Times New Roman" w:cs="Times New Roman"/>
          <w:sz w:val="28"/>
          <w:szCs w:val="28"/>
        </w:rPr>
        <w:t>с</w:t>
      </w:r>
      <w:r w:rsidRPr="00C8249E">
        <w:rPr>
          <w:rFonts w:ascii="Times New Roman" w:eastAsia="Calibri" w:hAnsi="Times New Roman" w:cs="Times New Roman"/>
          <w:sz w:val="28"/>
          <w:szCs w:val="28"/>
        </w:rPr>
        <w:t>елерифер», в зависимости от того</w:t>
      </w:r>
      <w:r w:rsidR="0098669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на каком языке говорилось слово «</w:t>
      </w:r>
      <w:r w:rsidR="00986695">
        <w:rPr>
          <w:rFonts w:ascii="Times New Roman" w:eastAsia="Calibri" w:hAnsi="Times New Roman" w:cs="Times New Roman"/>
          <w:sz w:val="28"/>
          <w:szCs w:val="28"/>
        </w:rPr>
        <w:t>с</w:t>
      </w:r>
      <w:r w:rsidRPr="00C8249E">
        <w:rPr>
          <w:rFonts w:ascii="Times New Roman" w:eastAsia="Calibri" w:hAnsi="Times New Roman" w:cs="Times New Roman"/>
          <w:sz w:val="28"/>
          <w:szCs w:val="28"/>
        </w:rPr>
        <w:t xml:space="preserve">корость» (по латыни </w:t>
      </w:r>
      <w:r w:rsidR="00986695">
        <w:rPr>
          <w:rFonts w:ascii="Times New Roman" w:eastAsia="Calibri" w:hAnsi="Times New Roman" w:cs="Times New Roman"/>
          <w:sz w:val="28"/>
          <w:szCs w:val="28"/>
        </w:rPr>
        <w:t xml:space="preserve">— </w:t>
      </w:r>
      <w:r w:rsidR="00543CEF" w:rsidRPr="00543CEF">
        <w:rPr>
          <w:rFonts w:ascii="Times New Roman" w:eastAsia="Calibri" w:hAnsi="Times New Roman" w:cs="Times New Roman"/>
          <w:i/>
          <w:sz w:val="28"/>
          <w:szCs w:val="28"/>
          <w:lang w:val="en-US"/>
        </w:rPr>
        <w:t>velox</w:t>
      </w:r>
      <w:r w:rsidRPr="00C8249E">
        <w:rPr>
          <w:rFonts w:ascii="Times New Roman" w:eastAsia="Calibri" w:hAnsi="Times New Roman" w:cs="Times New Roman"/>
          <w:sz w:val="28"/>
          <w:szCs w:val="28"/>
        </w:rPr>
        <w:t xml:space="preserve">, на французском </w:t>
      </w:r>
      <w:r w:rsidR="00986695">
        <w:rPr>
          <w:rFonts w:ascii="Times New Roman" w:eastAsia="Calibri" w:hAnsi="Times New Roman" w:cs="Times New Roman"/>
          <w:sz w:val="28"/>
          <w:szCs w:val="28"/>
        </w:rPr>
        <w:t xml:space="preserve">— </w:t>
      </w:r>
      <w:r w:rsidR="00543CEF" w:rsidRPr="00543CEF">
        <w:rPr>
          <w:rFonts w:ascii="Times New Roman" w:eastAsia="Calibri" w:hAnsi="Times New Roman" w:cs="Times New Roman"/>
          <w:i/>
          <w:sz w:val="28"/>
          <w:szCs w:val="28"/>
        </w:rPr>
        <w:t>célérité</w:t>
      </w:r>
      <w:r w:rsidRPr="00C8249E">
        <w:rPr>
          <w:rFonts w:ascii="Times New Roman" w:eastAsia="Calibri" w:hAnsi="Times New Roman" w:cs="Times New Roman"/>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Очень скоро изобретение нашло множество поклонников, которые объединились в свой клуб. Они устраивали на Елисейских полях соревнования.</w:t>
      </w:r>
    </w:p>
    <w:p w:rsidR="00BD5DB5" w:rsidRPr="00C8249E" w:rsidRDefault="003A65AA"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А в России </w:t>
      </w:r>
      <w:r w:rsidR="00BD5DB5" w:rsidRPr="00C8249E">
        <w:rPr>
          <w:rFonts w:ascii="Times New Roman" w:eastAsia="Calibri" w:hAnsi="Times New Roman" w:cs="Times New Roman"/>
          <w:sz w:val="28"/>
          <w:szCs w:val="28"/>
        </w:rPr>
        <w:t xml:space="preserve">в 1981 году императору Александру </w:t>
      </w:r>
      <w:r w:rsidR="00986695">
        <w:rPr>
          <w:rFonts w:ascii="Times New Roman" w:eastAsia="Calibri" w:hAnsi="Times New Roman" w:cs="Times New Roman"/>
          <w:sz w:val="28"/>
          <w:szCs w:val="28"/>
          <w:lang w:val="en-US"/>
        </w:rPr>
        <w:t>I</w:t>
      </w:r>
      <w:r w:rsidR="00BD5DB5" w:rsidRPr="00C8249E">
        <w:rPr>
          <w:rFonts w:ascii="Times New Roman" w:eastAsia="Calibri" w:hAnsi="Times New Roman" w:cs="Times New Roman"/>
          <w:sz w:val="28"/>
          <w:szCs w:val="28"/>
        </w:rPr>
        <w:t xml:space="preserve"> во время коронования представили велосипед, полностью </w:t>
      </w:r>
      <w:r w:rsidR="00986695">
        <w:rPr>
          <w:rFonts w:ascii="Times New Roman" w:eastAsia="Calibri" w:hAnsi="Times New Roman" w:cs="Times New Roman"/>
          <w:sz w:val="28"/>
          <w:szCs w:val="28"/>
        </w:rPr>
        <w:t>вы</w:t>
      </w:r>
      <w:r w:rsidR="00BD5DB5" w:rsidRPr="00C8249E">
        <w:rPr>
          <w:rFonts w:ascii="Times New Roman" w:eastAsia="Calibri" w:hAnsi="Times New Roman" w:cs="Times New Roman"/>
          <w:sz w:val="28"/>
          <w:szCs w:val="28"/>
        </w:rPr>
        <w:t>кованный из железа уральским крепостным кузнецом Артамоновым. Очень мало сведений об этом умельце, к то</w:t>
      </w:r>
      <w:r>
        <w:rPr>
          <w:rFonts w:ascii="Times New Roman" w:eastAsia="Calibri" w:hAnsi="Times New Roman" w:cs="Times New Roman"/>
          <w:sz w:val="28"/>
          <w:szCs w:val="28"/>
        </w:rPr>
        <w:t xml:space="preserve">му же в Европе его изобретение </w:t>
      </w:r>
      <w:r w:rsidR="00BD5DB5" w:rsidRPr="00C8249E">
        <w:rPr>
          <w:rFonts w:ascii="Times New Roman" w:eastAsia="Calibri" w:hAnsi="Times New Roman" w:cs="Times New Roman"/>
          <w:sz w:val="28"/>
          <w:szCs w:val="28"/>
        </w:rPr>
        <w:t>осталось неизвестным, и появились там железные велосипеды только 75 лет спустя.</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Постепенно велосипед совершенствовался и завоевывал место под солнцем. В 1985 году, когда появилась модель низкого велосипеда «Ровер Сефити» </w:t>
      </w:r>
      <w:r w:rsidR="00986695">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в переводе «безопасный» </w:t>
      </w:r>
      <w:r w:rsidR="00986695">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с двумя одинаковыми колесами, на нем стали е</w:t>
      </w:r>
      <w:r w:rsidR="003A65AA">
        <w:rPr>
          <w:rFonts w:ascii="Times New Roman" w:eastAsia="Calibri" w:hAnsi="Times New Roman" w:cs="Times New Roman"/>
          <w:sz w:val="28"/>
          <w:szCs w:val="28"/>
        </w:rPr>
        <w:t>здить дамы и даже дети! С этого</w:t>
      </w:r>
      <w:r w:rsidRPr="00C8249E">
        <w:rPr>
          <w:rFonts w:ascii="Times New Roman" w:eastAsia="Calibri" w:hAnsi="Times New Roman" w:cs="Times New Roman"/>
          <w:sz w:val="28"/>
          <w:szCs w:val="28"/>
        </w:rPr>
        <w:t xml:space="preserve"> времени велосипед превратился в массовое средство индивидуального транспорта, отдыха и спорта! Стали возникать велосипедные общества, изда</w:t>
      </w:r>
      <w:r w:rsidR="003A65AA">
        <w:rPr>
          <w:rFonts w:ascii="Times New Roman" w:eastAsia="Calibri" w:hAnsi="Times New Roman" w:cs="Times New Roman"/>
          <w:sz w:val="28"/>
          <w:szCs w:val="28"/>
        </w:rPr>
        <w:t>вать</w:t>
      </w:r>
      <w:r w:rsidRPr="00C8249E">
        <w:rPr>
          <w:rFonts w:ascii="Times New Roman" w:eastAsia="Calibri" w:hAnsi="Times New Roman" w:cs="Times New Roman"/>
          <w:sz w:val="28"/>
          <w:szCs w:val="28"/>
        </w:rPr>
        <w:t>ся журналы для велосипедистов. Этими же обществами устанавливаются первые предупреждающие дорожные знаки (деревянные щиты</w:t>
      </w:r>
      <w:r w:rsidR="0098669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с надписью</w:t>
      </w:r>
      <w:r w:rsidR="0098669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«Велосипедист</w:t>
      </w:r>
      <w:r w:rsidR="00986695">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 осторожно!».</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Появляются первые правила</w:t>
      </w:r>
      <w:r w:rsidR="003A65AA">
        <w:rPr>
          <w:rFonts w:ascii="Times New Roman" w:eastAsia="Calibri" w:hAnsi="Times New Roman" w:cs="Times New Roman"/>
          <w:sz w:val="28"/>
          <w:szCs w:val="28"/>
        </w:rPr>
        <w:t xml:space="preserve"> для велосипедистов</w:t>
      </w:r>
      <w:r w:rsidRPr="00C8249E">
        <w:rPr>
          <w:rFonts w:ascii="Times New Roman" w:eastAsia="Calibri" w:hAnsi="Times New Roman" w:cs="Times New Roman"/>
          <w:sz w:val="28"/>
          <w:szCs w:val="28"/>
        </w:rPr>
        <w:t xml:space="preserve">: </w:t>
      </w:r>
    </w:p>
    <w:p w:rsidR="00103D40" w:rsidRDefault="00986695"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«Обязательные постановления о езде на велосипеде»</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1892 год;</w:t>
      </w:r>
    </w:p>
    <w:p w:rsidR="00103D40" w:rsidRDefault="00986695"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BD5DB5" w:rsidRPr="00C8249E">
        <w:rPr>
          <w:rFonts w:ascii="Times New Roman" w:eastAsia="Calibri" w:hAnsi="Times New Roman" w:cs="Times New Roman"/>
          <w:sz w:val="28"/>
          <w:szCs w:val="28"/>
        </w:rPr>
        <w:t>Правила о езде на велосипедах по городу»</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1894</w:t>
      </w: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год.</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Изобретение велосипеда оказало огромное влияние на развитие техники. Примером мо</w:t>
      </w:r>
      <w:r w:rsidR="00986695">
        <w:rPr>
          <w:rFonts w:ascii="Times New Roman" w:eastAsia="Calibri" w:hAnsi="Times New Roman" w:cs="Times New Roman"/>
          <w:sz w:val="28"/>
          <w:szCs w:val="28"/>
        </w:rPr>
        <w:t>гу</w:t>
      </w:r>
      <w:r w:rsidRPr="00C8249E">
        <w:rPr>
          <w:rFonts w:ascii="Times New Roman" w:eastAsia="Calibri" w:hAnsi="Times New Roman" w:cs="Times New Roman"/>
          <w:sz w:val="28"/>
          <w:szCs w:val="28"/>
        </w:rPr>
        <w:t>т служить мопед, мотоцикл и другие современные средства передвижения.</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Сегодня, согласно </w:t>
      </w:r>
      <w:r w:rsidR="00986695">
        <w:rPr>
          <w:rFonts w:ascii="Times New Roman" w:eastAsia="Calibri" w:hAnsi="Times New Roman" w:cs="Times New Roman"/>
          <w:sz w:val="28"/>
          <w:szCs w:val="28"/>
        </w:rPr>
        <w:t>П</w:t>
      </w:r>
      <w:r w:rsidRPr="00C8249E">
        <w:rPr>
          <w:rFonts w:ascii="Times New Roman" w:eastAsia="Calibri" w:hAnsi="Times New Roman" w:cs="Times New Roman"/>
          <w:sz w:val="28"/>
          <w:szCs w:val="28"/>
        </w:rPr>
        <w:t>равил</w:t>
      </w:r>
      <w:r w:rsidR="00986695">
        <w:rPr>
          <w:rFonts w:ascii="Times New Roman" w:eastAsia="Calibri" w:hAnsi="Times New Roman" w:cs="Times New Roman"/>
          <w:sz w:val="28"/>
          <w:szCs w:val="28"/>
        </w:rPr>
        <w:t>ам</w:t>
      </w:r>
      <w:r w:rsidRPr="00C8249E">
        <w:rPr>
          <w:rFonts w:ascii="Times New Roman" w:eastAsia="Calibri" w:hAnsi="Times New Roman" w:cs="Times New Roman"/>
          <w:sz w:val="28"/>
          <w:szCs w:val="28"/>
        </w:rPr>
        <w:t xml:space="preserve"> дорожного движения</w:t>
      </w:r>
      <w:r w:rsidR="0098669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w:t>
      </w:r>
      <w:r w:rsidR="00543CEF" w:rsidRPr="00543CEF">
        <w:rPr>
          <w:rFonts w:ascii="Times New Roman" w:eastAsia="Calibri" w:hAnsi="Times New Roman" w:cs="Times New Roman"/>
          <w:sz w:val="28"/>
          <w:szCs w:val="28"/>
        </w:rPr>
        <w:t>«</w:t>
      </w:r>
      <w:r w:rsidRPr="00C8249E">
        <w:rPr>
          <w:rFonts w:ascii="Times New Roman" w:eastAsia="Calibri" w:hAnsi="Times New Roman" w:cs="Times New Roman"/>
          <w:b/>
          <w:sz w:val="28"/>
          <w:szCs w:val="28"/>
        </w:rPr>
        <w:t>Велосипед</w:t>
      </w:r>
      <w:r w:rsidR="009577DB">
        <w:rPr>
          <w:rFonts w:ascii="Times New Roman" w:eastAsia="Calibri" w:hAnsi="Times New Roman" w:cs="Times New Roman"/>
          <w:sz w:val="28"/>
          <w:szCs w:val="28"/>
        </w:rPr>
        <w:t xml:space="preserve"> </w:t>
      </w:r>
      <w:r w:rsidR="00103D40">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транспортное средство, кроме инвалидных колясок, которое имеет по крайней мере два колеса и приводится в движение, как правило, мускульной энергией лиц, находящихся на этом транспортном средстве, в частности при помощи педалей или рукояток, и может также иметь электродвигатель номинальной максимальной мощностью</w:t>
      </w:r>
      <w:r w:rsidR="009577DB">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в режиме длительной нагрузки не превышающей 0,25 кВт, автоматически отключающийся на скорости более 25 км/ч</w:t>
      </w:r>
      <w:r w:rsidR="009577DB">
        <w:rPr>
          <w:rFonts w:ascii="Times New Roman" w:eastAsia="Calibri" w:hAnsi="Times New Roman" w:cs="Times New Roman"/>
          <w:sz w:val="28"/>
          <w:szCs w:val="28"/>
        </w:rPr>
        <w:t>»</w:t>
      </w:r>
      <w:r w:rsidRPr="00C8249E">
        <w:rPr>
          <w:rFonts w:ascii="Times New Roman" w:eastAsia="Calibri" w:hAnsi="Times New Roman" w:cs="Times New Roman"/>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Велосипедист</w:t>
      </w:r>
      <w:r w:rsidR="00103D40">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лицо, управляющее велосипедом.</w:t>
      </w:r>
      <w:r w:rsidRPr="00C8249E">
        <w:rPr>
          <w:rFonts w:ascii="Times New Roman" w:hAnsi="Times New Roman" w:cs="Times New Roman"/>
          <w:sz w:val="28"/>
          <w:szCs w:val="28"/>
        </w:rPr>
        <w:t xml:space="preserve"> </w:t>
      </w:r>
      <w:r w:rsidRPr="00C8249E">
        <w:rPr>
          <w:rFonts w:ascii="Times New Roman" w:eastAsia="Calibri" w:hAnsi="Times New Roman" w:cs="Times New Roman"/>
          <w:sz w:val="28"/>
          <w:szCs w:val="28"/>
        </w:rPr>
        <w:t xml:space="preserve">Велосипедист управляет велосипедом. Если велосипед вести рядом, то </w:t>
      </w:r>
      <w:r w:rsidR="009577DB">
        <w:rPr>
          <w:rFonts w:ascii="Times New Roman" w:eastAsia="Calibri" w:hAnsi="Times New Roman" w:cs="Times New Roman"/>
          <w:sz w:val="28"/>
          <w:szCs w:val="28"/>
        </w:rPr>
        <w:t>в</w:t>
      </w:r>
      <w:r w:rsidRPr="00C8249E">
        <w:rPr>
          <w:rFonts w:ascii="Times New Roman" w:eastAsia="Calibri" w:hAnsi="Times New Roman" w:cs="Times New Roman"/>
          <w:sz w:val="28"/>
          <w:szCs w:val="28"/>
        </w:rPr>
        <w:t>ы уже становитесь пешеходом.</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настоящее время так много разнообразных моделей велосипедов:</w:t>
      </w:r>
    </w:p>
    <w:p w:rsidR="00103D40" w:rsidRDefault="009577DB"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дорожный велосипед (для ежедневных поездок);</w:t>
      </w:r>
    </w:p>
    <w:p w:rsidR="00103D40" w:rsidRDefault="009577DB"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2574CB">
        <w:rPr>
          <w:rFonts w:ascii="Times New Roman" w:eastAsia="Calibri" w:hAnsi="Times New Roman" w:cs="Times New Roman"/>
          <w:sz w:val="28"/>
          <w:szCs w:val="28"/>
        </w:rPr>
        <w:t xml:space="preserve"> ш</w:t>
      </w:r>
      <w:r w:rsidR="00BD5DB5" w:rsidRPr="00C8249E">
        <w:rPr>
          <w:rFonts w:ascii="Times New Roman" w:eastAsia="Calibri" w:hAnsi="Times New Roman" w:cs="Times New Roman"/>
          <w:sz w:val="28"/>
          <w:szCs w:val="28"/>
        </w:rPr>
        <w:t>оссейный (спортивный велосипед);</w:t>
      </w:r>
    </w:p>
    <w:p w:rsidR="00103D40" w:rsidRDefault="009577DB"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горный велосипед (езда по пересеченной местности);</w:t>
      </w:r>
    </w:p>
    <w:p w:rsidR="00BD5DB5" w:rsidRPr="00C8249E" w:rsidRDefault="009577DB"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велосипед для триала (преодоление и выполнение различных трюков на велосипеде).</w:t>
      </w:r>
    </w:p>
    <w:p w:rsidR="00BD5DB5" w:rsidRPr="009577DB" w:rsidRDefault="00543CEF" w:rsidP="00BD5DB5">
      <w:pPr>
        <w:spacing w:after="0" w:line="360" w:lineRule="auto"/>
        <w:ind w:firstLine="851"/>
        <w:jc w:val="both"/>
        <w:rPr>
          <w:rFonts w:ascii="Times New Roman" w:eastAsia="Calibri" w:hAnsi="Times New Roman" w:cs="Times New Roman"/>
          <w:sz w:val="28"/>
          <w:szCs w:val="28"/>
        </w:rPr>
      </w:pPr>
      <w:r w:rsidRPr="00543CEF">
        <w:rPr>
          <w:rFonts w:ascii="Times New Roman" w:eastAsia="Calibri" w:hAnsi="Times New Roman" w:cs="Times New Roman"/>
          <w:sz w:val="28"/>
          <w:szCs w:val="28"/>
        </w:rPr>
        <w:t>Рассмотрим устройство современного велосипеда.</w:t>
      </w:r>
    </w:p>
    <w:p w:rsidR="00BD5DB5" w:rsidRPr="009577DB" w:rsidRDefault="00BD5DB5" w:rsidP="00BD5DB5">
      <w:pPr>
        <w:spacing w:line="360" w:lineRule="auto"/>
        <w:ind w:firstLine="851"/>
        <w:rPr>
          <w:rFonts w:ascii="Times New Roman" w:eastAsia="Times New Roman" w:hAnsi="Times New Roman" w:cs="Times New Roman"/>
          <w:sz w:val="28"/>
          <w:szCs w:val="28"/>
          <w:lang w:eastAsia="ru-RU"/>
        </w:rPr>
      </w:pPr>
    </w:p>
    <w:p w:rsidR="00BD5DB5" w:rsidRPr="00C8249E" w:rsidRDefault="00BD5DB5" w:rsidP="00BD5DB5">
      <w:pPr>
        <w:pStyle w:val="afd"/>
        <w:spacing w:line="360" w:lineRule="auto"/>
        <w:ind w:firstLine="851"/>
        <w:jc w:val="center"/>
        <w:rPr>
          <w:rFonts w:ascii="Times New Roman" w:hAnsi="Times New Roman" w:cs="Times New Roman"/>
          <w:sz w:val="28"/>
          <w:szCs w:val="28"/>
        </w:rPr>
      </w:pPr>
      <w:r w:rsidRPr="00C8249E">
        <w:rPr>
          <w:rFonts w:ascii="Times New Roman" w:hAnsi="Times New Roman" w:cs="Times New Roman"/>
          <w:noProof/>
          <w:sz w:val="28"/>
          <w:szCs w:val="28"/>
        </w:rPr>
        <w:drawing>
          <wp:inline distT="0" distB="0" distL="0" distR="0">
            <wp:extent cx="5162712" cy="3495675"/>
            <wp:effectExtent l="0" t="0" r="0" b="0"/>
            <wp:docPr id="17" name="Рисунок 17" descr="https://arhivurokov.ru/multiurok/html/2017/02/15/s_58a47958f238c/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hivurokov.ru/multiurok/html/2017/02/15/s_58a47958f238c/img12.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5162712" cy="3495675"/>
                    </a:xfrm>
                    <a:prstGeom prst="rect">
                      <a:avLst/>
                    </a:prstGeom>
                    <a:noFill/>
                    <a:ln>
                      <a:noFill/>
                    </a:ln>
                    <a:extLst>
                      <a:ext uri="{53640926-AAD7-44D8-BBD7-CCE9431645EC}">
                        <a14:shadowObscured xmlns:a14="http://schemas.microsoft.com/office/drawing/2010/main"/>
                      </a:ext>
                    </a:extLst>
                  </pic:spPr>
                </pic:pic>
              </a:graphicData>
            </a:graphic>
          </wp:inline>
        </w:drawing>
      </w:r>
    </w:p>
    <w:p w:rsidR="00BD5DB5" w:rsidRPr="00C8249E" w:rsidRDefault="002574CB" w:rsidP="00BD5DB5">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Ребята! Ответьте </w:t>
      </w:r>
      <w:r w:rsidR="00BD5DB5" w:rsidRPr="00C8249E">
        <w:rPr>
          <w:rFonts w:ascii="Times New Roman" w:hAnsi="Times New Roman" w:cs="Times New Roman"/>
          <w:sz w:val="28"/>
          <w:szCs w:val="28"/>
        </w:rPr>
        <w:t>на вопрос:</w:t>
      </w:r>
      <w:r w:rsidR="009577DB">
        <w:rPr>
          <w:rFonts w:ascii="Times New Roman" w:hAnsi="Times New Roman" w:cs="Times New Roman"/>
          <w:sz w:val="28"/>
          <w:szCs w:val="28"/>
        </w:rPr>
        <w:t xml:space="preserve"> с</w:t>
      </w:r>
      <w:r w:rsidR="00BD5DB5" w:rsidRPr="00C8249E">
        <w:rPr>
          <w:rFonts w:ascii="Times New Roman" w:hAnsi="Times New Roman" w:cs="Times New Roman"/>
          <w:sz w:val="28"/>
          <w:szCs w:val="28"/>
        </w:rPr>
        <w:t xml:space="preserve"> чего начинается дружба?</w:t>
      </w:r>
    </w:p>
    <w:p w:rsidR="00103D40" w:rsidRDefault="00BD5DB5" w:rsidP="002574CB">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Вы совершенно правы, со знакомства. Вот сегодня мы и познакомились с таким интересным транспор</w:t>
      </w:r>
      <w:r w:rsidR="002574CB">
        <w:rPr>
          <w:rFonts w:ascii="Times New Roman" w:hAnsi="Times New Roman" w:cs="Times New Roman"/>
          <w:sz w:val="28"/>
          <w:szCs w:val="28"/>
        </w:rPr>
        <w:t xml:space="preserve">тным средством, как велосипед. </w:t>
      </w:r>
      <w:r w:rsidRPr="00C8249E">
        <w:rPr>
          <w:rFonts w:ascii="Times New Roman" w:hAnsi="Times New Roman" w:cs="Times New Roman"/>
          <w:sz w:val="28"/>
          <w:szCs w:val="28"/>
        </w:rPr>
        <w:t>Его разрабатывали и совершенствовали больше века и совершенствуют в настоящее время.</w:t>
      </w:r>
    </w:p>
    <w:p w:rsidR="00BD5DB5" w:rsidRPr="00C8249E" w:rsidRDefault="002574CB" w:rsidP="00BD5DB5">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Каждая деталь велосипеда </w:t>
      </w:r>
      <w:r w:rsidR="00BD5DB5" w:rsidRPr="00C8249E">
        <w:rPr>
          <w:rFonts w:ascii="Times New Roman" w:hAnsi="Times New Roman" w:cs="Times New Roman"/>
          <w:sz w:val="28"/>
          <w:szCs w:val="28"/>
        </w:rPr>
        <w:t>не случайна. Поэтому мы должны знать, из каких деталей состоит наш друг и как его можно починить. Небольшая поломка может привести к аварии во время движения.</w:t>
      </w:r>
    </w:p>
    <w:p w:rsidR="00BD5DB5" w:rsidRPr="00C8249E" w:rsidRDefault="00BD5DB5" w:rsidP="00BD5DB5">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И ещ</w:t>
      </w:r>
      <w:r w:rsidR="009577DB">
        <w:rPr>
          <w:rFonts w:ascii="Times New Roman" w:hAnsi="Times New Roman" w:cs="Times New Roman"/>
          <w:sz w:val="28"/>
          <w:szCs w:val="28"/>
        </w:rPr>
        <w:t>е</w:t>
      </w:r>
      <w:r w:rsidRPr="00C8249E">
        <w:rPr>
          <w:rFonts w:ascii="Times New Roman" w:hAnsi="Times New Roman" w:cs="Times New Roman"/>
          <w:sz w:val="28"/>
          <w:szCs w:val="28"/>
        </w:rPr>
        <w:t xml:space="preserve"> очень важно позаботиться о своей безопасности!</w:t>
      </w:r>
    </w:p>
    <w:p w:rsidR="00103D40" w:rsidRDefault="002574CB" w:rsidP="00BD5DB5">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Давайте разберемся, что </w:t>
      </w:r>
      <w:r w:rsidR="00BD5DB5" w:rsidRPr="00C8249E">
        <w:rPr>
          <w:rFonts w:ascii="Times New Roman" w:hAnsi="Times New Roman" w:cs="Times New Roman"/>
          <w:sz w:val="28"/>
          <w:szCs w:val="28"/>
        </w:rPr>
        <w:t>в обору</w:t>
      </w:r>
      <w:r>
        <w:rPr>
          <w:rFonts w:ascii="Times New Roman" w:hAnsi="Times New Roman" w:cs="Times New Roman"/>
          <w:sz w:val="28"/>
          <w:szCs w:val="28"/>
        </w:rPr>
        <w:t>довании велосипеда обеспечивает</w:t>
      </w:r>
      <w:r w:rsidR="00BD5DB5" w:rsidRPr="00C8249E">
        <w:rPr>
          <w:rFonts w:ascii="Times New Roman" w:hAnsi="Times New Roman" w:cs="Times New Roman"/>
          <w:sz w:val="28"/>
          <w:szCs w:val="28"/>
        </w:rPr>
        <w:t xml:space="preserve"> вашу безопасность?</w:t>
      </w:r>
    </w:p>
    <w:p w:rsidR="00103D40" w:rsidRDefault="009577DB" w:rsidP="00BD5DB5">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BD5DB5" w:rsidRPr="00C8249E">
        <w:rPr>
          <w:rFonts w:ascii="Times New Roman" w:hAnsi="Times New Roman" w:cs="Times New Roman"/>
          <w:sz w:val="28"/>
          <w:szCs w:val="28"/>
        </w:rPr>
        <w:t xml:space="preserve">исправные тормоза </w:t>
      </w:r>
      <w:r>
        <w:rPr>
          <w:rFonts w:ascii="Times New Roman" w:hAnsi="Times New Roman" w:cs="Times New Roman"/>
          <w:sz w:val="28"/>
          <w:szCs w:val="28"/>
        </w:rPr>
        <w:t xml:space="preserve">— </w:t>
      </w:r>
      <w:r w:rsidR="00BD5DB5" w:rsidRPr="00C8249E">
        <w:rPr>
          <w:rFonts w:ascii="Times New Roman" w:hAnsi="Times New Roman" w:cs="Times New Roman"/>
          <w:sz w:val="28"/>
          <w:szCs w:val="28"/>
        </w:rPr>
        <w:t>верно!</w:t>
      </w:r>
    </w:p>
    <w:p w:rsidR="00103D40" w:rsidRDefault="009577DB" w:rsidP="00BD5DB5">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2574CB">
        <w:rPr>
          <w:rFonts w:ascii="Times New Roman" w:hAnsi="Times New Roman" w:cs="Times New Roman"/>
          <w:sz w:val="28"/>
          <w:szCs w:val="28"/>
        </w:rPr>
        <w:t> </w:t>
      </w:r>
      <w:r w:rsidR="00BD5DB5" w:rsidRPr="00C8249E">
        <w:rPr>
          <w:rFonts w:ascii="Times New Roman" w:hAnsi="Times New Roman" w:cs="Times New Roman"/>
          <w:sz w:val="28"/>
          <w:szCs w:val="28"/>
        </w:rPr>
        <w:t>звонок</w:t>
      </w:r>
      <w:r>
        <w:rPr>
          <w:rFonts w:ascii="Times New Roman" w:hAnsi="Times New Roman" w:cs="Times New Roman"/>
          <w:sz w:val="28"/>
          <w:szCs w:val="28"/>
        </w:rPr>
        <w:t xml:space="preserve">: </w:t>
      </w:r>
      <w:r w:rsidR="00BD5DB5" w:rsidRPr="00C8249E">
        <w:rPr>
          <w:rFonts w:ascii="Times New Roman" w:hAnsi="Times New Roman" w:cs="Times New Roman"/>
          <w:sz w:val="28"/>
          <w:szCs w:val="28"/>
        </w:rPr>
        <w:t xml:space="preserve">он предупредит </w:t>
      </w:r>
      <w:r w:rsidR="002574CB">
        <w:rPr>
          <w:rFonts w:ascii="Times New Roman" w:hAnsi="Times New Roman" w:cs="Times New Roman"/>
          <w:sz w:val="28"/>
          <w:szCs w:val="28"/>
        </w:rPr>
        <w:t>других участников движения</w:t>
      </w:r>
      <w:r w:rsidR="00BD5DB5" w:rsidRPr="00C8249E">
        <w:rPr>
          <w:rFonts w:ascii="Times New Roman" w:hAnsi="Times New Roman" w:cs="Times New Roman"/>
          <w:sz w:val="28"/>
          <w:szCs w:val="28"/>
        </w:rPr>
        <w:t xml:space="preserve"> о вашем приближении и предотвратит возможные столкновения и другие происшествия;</w:t>
      </w:r>
    </w:p>
    <w:p w:rsidR="00103D40" w:rsidRDefault="009577DB" w:rsidP="00BD5DB5">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2574CB">
        <w:rPr>
          <w:rFonts w:ascii="Times New Roman" w:hAnsi="Times New Roman" w:cs="Times New Roman"/>
          <w:sz w:val="28"/>
          <w:szCs w:val="28"/>
        </w:rPr>
        <w:t> катафоты</w:t>
      </w:r>
      <w:r w:rsidR="00103D40">
        <w:rPr>
          <w:rFonts w:ascii="Times New Roman" w:hAnsi="Times New Roman" w:cs="Times New Roman"/>
          <w:sz w:val="28"/>
          <w:szCs w:val="28"/>
        </w:rPr>
        <w:t xml:space="preserve"> — </w:t>
      </w:r>
      <w:r w:rsidR="00BD5DB5" w:rsidRPr="00C8249E">
        <w:rPr>
          <w:rFonts w:ascii="Times New Roman" w:hAnsi="Times New Roman" w:cs="Times New Roman"/>
          <w:sz w:val="28"/>
          <w:szCs w:val="28"/>
        </w:rPr>
        <w:t>конечно</w:t>
      </w:r>
      <w:r>
        <w:rPr>
          <w:rFonts w:ascii="Times New Roman" w:hAnsi="Times New Roman" w:cs="Times New Roman"/>
          <w:sz w:val="28"/>
          <w:szCs w:val="28"/>
        </w:rPr>
        <w:t>,</w:t>
      </w:r>
      <w:r w:rsidR="00BD5DB5" w:rsidRPr="00C8249E">
        <w:rPr>
          <w:rFonts w:ascii="Times New Roman" w:hAnsi="Times New Roman" w:cs="Times New Roman"/>
          <w:sz w:val="28"/>
          <w:szCs w:val="28"/>
        </w:rPr>
        <w:t xml:space="preserve"> к колесам стоит прикрутить катафоты, они обеспечат вашу видимость в темное время суток. Но вы должны помнить, что этого недостаточно и на одежде </w:t>
      </w:r>
      <w:r w:rsidRPr="00C8249E">
        <w:rPr>
          <w:rFonts w:ascii="Times New Roman" w:hAnsi="Times New Roman" w:cs="Times New Roman"/>
          <w:sz w:val="28"/>
          <w:szCs w:val="28"/>
        </w:rPr>
        <w:t xml:space="preserve">обязательно </w:t>
      </w:r>
      <w:r w:rsidR="00BD5DB5" w:rsidRPr="00C8249E">
        <w:rPr>
          <w:rFonts w:ascii="Times New Roman" w:hAnsi="Times New Roman" w:cs="Times New Roman"/>
          <w:sz w:val="28"/>
          <w:szCs w:val="28"/>
        </w:rPr>
        <w:t>должны быть световозвращающие элементы или жилетка со световозвращающими полосками;</w:t>
      </w:r>
    </w:p>
    <w:p w:rsidR="00103D40" w:rsidRDefault="00933740" w:rsidP="00BD5DB5">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2574CB">
        <w:rPr>
          <w:rFonts w:ascii="Times New Roman" w:hAnsi="Times New Roman" w:cs="Times New Roman"/>
          <w:sz w:val="28"/>
          <w:szCs w:val="28"/>
        </w:rPr>
        <w:t> </w:t>
      </w:r>
      <w:r w:rsidR="00BD5DB5" w:rsidRPr="00C8249E">
        <w:rPr>
          <w:rFonts w:ascii="Times New Roman" w:hAnsi="Times New Roman" w:cs="Times New Roman"/>
          <w:sz w:val="28"/>
          <w:szCs w:val="28"/>
        </w:rPr>
        <w:t>фары</w:t>
      </w:r>
      <w:r w:rsidR="00103D40">
        <w:rPr>
          <w:rFonts w:ascii="Times New Roman" w:hAnsi="Times New Roman" w:cs="Times New Roman"/>
          <w:sz w:val="28"/>
          <w:szCs w:val="28"/>
        </w:rPr>
        <w:t xml:space="preserve"> — </w:t>
      </w:r>
      <w:r w:rsidR="00BD5DB5" w:rsidRPr="00C8249E">
        <w:rPr>
          <w:rFonts w:ascii="Times New Roman" w:hAnsi="Times New Roman" w:cs="Times New Roman"/>
          <w:sz w:val="28"/>
          <w:szCs w:val="28"/>
        </w:rPr>
        <w:t>в темное время суток, во время тумана или дождя спереди (опытные велосипедисты устанавливают мигающую фару и сзади) на велосипеде желательно установить фару;</w:t>
      </w:r>
    </w:p>
    <w:p w:rsidR="00BD5DB5" w:rsidRPr="00C8249E" w:rsidRDefault="00933740" w:rsidP="002574CB">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2574CB">
        <w:rPr>
          <w:rFonts w:ascii="Times New Roman" w:hAnsi="Times New Roman" w:cs="Times New Roman"/>
          <w:sz w:val="28"/>
          <w:szCs w:val="28"/>
        </w:rPr>
        <w:t> </w:t>
      </w:r>
      <w:r w:rsidR="00BD5DB5" w:rsidRPr="00C8249E">
        <w:rPr>
          <w:rFonts w:ascii="Times New Roman" w:hAnsi="Times New Roman" w:cs="Times New Roman"/>
          <w:sz w:val="28"/>
          <w:szCs w:val="28"/>
        </w:rPr>
        <w:t>экипировка</w:t>
      </w:r>
      <w:r>
        <w:rPr>
          <w:rFonts w:ascii="Times New Roman" w:hAnsi="Times New Roman" w:cs="Times New Roman"/>
          <w:sz w:val="28"/>
          <w:szCs w:val="28"/>
        </w:rPr>
        <w:t>:</w:t>
      </w:r>
      <w:r w:rsidR="00103D40">
        <w:rPr>
          <w:rFonts w:ascii="Times New Roman" w:hAnsi="Times New Roman" w:cs="Times New Roman"/>
          <w:sz w:val="28"/>
          <w:szCs w:val="28"/>
        </w:rPr>
        <w:t xml:space="preserve"> </w:t>
      </w:r>
      <w:r w:rsidR="00BD5DB5" w:rsidRPr="00C8249E">
        <w:rPr>
          <w:rFonts w:ascii="Times New Roman" w:hAnsi="Times New Roman" w:cs="Times New Roman"/>
          <w:sz w:val="28"/>
          <w:szCs w:val="28"/>
        </w:rPr>
        <w:t>шлем, велосипедные перчатки, налокотник</w:t>
      </w:r>
      <w:r w:rsidR="002574CB">
        <w:rPr>
          <w:rFonts w:ascii="Times New Roman" w:hAnsi="Times New Roman" w:cs="Times New Roman"/>
          <w:sz w:val="28"/>
          <w:szCs w:val="28"/>
        </w:rPr>
        <w:t>и, наколенники, удобная одежда.</w:t>
      </w:r>
    </w:p>
    <w:p w:rsidR="00BD5DB5" w:rsidRPr="00C8249E" w:rsidRDefault="00BD5DB5" w:rsidP="00BD5DB5">
      <w:pPr>
        <w:pStyle w:val="afd"/>
        <w:spacing w:line="360" w:lineRule="auto"/>
        <w:ind w:firstLine="851"/>
        <w:jc w:val="both"/>
        <w:rPr>
          <w:rFonts w:ascii="Times New Roman" w:hAnsi="Times New Roman" w:cs="Times New Roman"/>
          <w:b/>
          <w:sz w:val="28"/>
          <w:szCs w:val="28"/>
        </w:rPr>
      </w:pPr>
      <w:r w:rsidRPr="00C8249E">
        <w:rPr>
          <w:rFonts w:ascii="Times New Roman" w:hAnsi="Times New Roman" w:cs="Times New Roman"/>
          <w:b/>
          <w:sz w:val="28"/>
          <w:szCs w:val="28"/>
        </w:rPr>
        <w:t xml:space="preserve">Задание: </w:t>
      </w:r>
      <w:r w:rsidR="00933740">
        <w:rPr>
          <w:rFonts w:ascii="Times New Roman" w:hAnsi="Times New Roman" w:cs="Times New Roman"/>
          <w:b/>
          <w:sz w:val="28"/>
          <w:szCs w:val="28"/>
        </w:rPr>
        <w:t>р</w:t>
      </w:r>
      <w:r w:rsidRPr="00C8249E">
        <w:rPr>
          <w:rFonts w:ascii="Times New Roman" w:hAnsi="Times New Roman" w:cs="Times New Roman"/>
          <w:b/>
          <w:sz w:val="28"/>
          <w:szCs w:val="28"/>
        </w:rPr>
        <w:t>аскрасьте и подпишите средства пассивной безопасности</w:t>
      </w:r>
      <w:r w:rsidR="00933740">
        <w:rPr>
          <w:rFonts w:ascii="Times New Roman" w:hAnsi="Times New Roman" w:cs="Times New Roman"/>
          <w:b/>
          <w:sz w:val="28"/>
          <w:szCs w:val="28"/>
        </w:rPr>
        <w:t>,</w:t>
      </w:r>
      <w:r w:rsidRPr="00C8249E">
        <w:rPr>
          <w:rFonts w:ascii="Times New Roman" w:hAnsi="Times New Roman" w:cs="Times New Roman"/>
          <w:b/>
          <w:sz w:val="28"/>
          <w:szCs w:val="28"/>
        </w:rPr>
        <w:t xml:space="preserve"> необходимые велосипедисту</w:t>
      </w:r>
      <w:r w:rsidR="00933740">
        <w:rPr>
          <w:rFonts w:ascii="Times New Roman" w:hAnsi="Times New Roman" w:cs="Times New Roman"/>
          <w:b/>
          <w:sz w:val="28"/>
          <w:szCs w:val="28"/>
        </w:rPr>
        <w:t>,</w:t>
      </w:r>
      <w:r w:rsidRPr="00C8249E">
        <w:rPr>
          <w:rFonts w:ascii="Times New Roman" w:hAnsi="Times New Roman" w:cs="Times New Roman"/>
          <w:b/>
          <w:sz w:val="28"/>
          <w:szCs w:val="28"/>
        </w:rPr>
        <w:t xml:space="preserve"> и расскажите, как они называются и для чего предназначены.</w:t>
      </w:r>
    </w:p>
    <w:p w:rsidR="00BD5DB5" w:rsidRPr="00C8249E" w:rsidRDefault="00212135" w:rsidP="00BD5DB5">
      <w:pPr>
        <w:pStyle w:val="afd"/>
        <w:spacing w:line="360" w:lineRule="auto"/>
        <w:ind w:left="567" w:firstLine="851"/>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4750BE8">
            <wp:extent cx="4333875" cy="3067050"/>
            <wp:effectExtent l="0" t="0" r="0" b="0"/>
            <wp:docPr id="31" name="Рисунок 15" descr="IMG_3853-02-09-19-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3853-02-09-19-11-0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333875" cy="3067050"/>
                    </a:xfrm>
                    <a:prstGeom prst="rect">
                      <a:avLst/>
                    </a:prstGeom>
                    <a:noFill/>
                    <a:ln>
                      <a:noFill/>
                    </a:ln>
                  </pic:spPr>
                </pic:pic>
              </a:graphicData>
            </a:graphic>
          </wp:inline>
        </w:drawing>
      </w:r>
    </w:p>
    <w:p w:rsidR="00BD5DB5" w:rsidRPr="00C8249E" w:rsidRDefault="00BD5DB5" w:rsidP="00937290">
      <w:pPr>
        <w:pStyle w:val="afd"/>
        <w:spacing w:line="360" w:lineRule="auto"/>
        <w:ind w:firstLine="851"/>
        <w:jc w:val="both"/>
        <w:rPr>
          <w:rFonts w:ascii="Times New Roman" w:eastAsia="Calibri" w:hAnsi="Times New Roman" w:cs="Times New Roman"/>
          <w:b/>
          <w:bCs/>
          <w:color w:val="000000"/>
          <w:sz w:val="28"/>
          <w:szCs w:val="28"/>
        </w:rPr>
      </w:pPr>
      <w:r w:rsidRPr="00C8249E">
        <w:rPr>
          <w:rFonts w:ascii="Times New Roman" w:hAnsi="Times New Roman" w:cs="Times New Roman"/>
          <w:b/>
          <w:sz w:val="28"/>
          <w:szCs w:val="28"/>
        </w:rPr>
        <w:t>Ну и в заключени</w:t>
      </w:r>
      <w:r w:rsidR="00933740">
        <w:rPr>
          <w:rFonts w:ascii="Times New Roman" w:hAnsi="Times New Roman" w:cs="Times New Roman"/>
          <w:b/>
          <w:sz w:val="28"/>
          <w:szCs w:val="28"/>
        </w:rPr>
        <w:t>е</w:t>
      </w:r>
      <w:r w:rsidRPr="00C8249E">
        <w:rPr>
          <w:rFonts w:ascii="Times New Roman" w:hAnsi="Times New Roman" w:cs="Times New Roman"/>
          <w:b/>
          <w:sz w:val="28"/>
          <w:szCs w:val="28"/>
        </w:rPr>
        <w:t xml:space="preserve"> поговорим о правилах дорожного движения для велосипедистов</w:t>
      </w:r>
      <w:r w:rsidR="00933740">
        <w:rPr>
          <w:rFonts w:ascii="Times New Roman" w:hAnsi="Times New Roman" w:cs="Times New Roman"/>
          <w:b/>
          <w:sz w:val="28"/>
          <w:szCs w:val="28"/>
        </w:rPr>
        <w:t xml:space="preserve"> </w:t>
      </w:r>
      <w:r w:rsidRPr="00C8249E">
        <w:rPr>
          <w:rFonts w:ascii="Times New Roman" w:eastAsia="Calibri" w:hAnsi="Times New Roman" w:cs="Times New Roman"/>
          <w:b/>
          <w:bCs/>
          <w:color w:val="000000"/>
          <w:sz w:val="28"/>
          <w:szCs w:val="28"/>
        </w:rPr>
        <w:t>в возрасте от 7 до 14 лет</w:t>
      </w:r>
      <w:r w:rsidR="00933740">
        <w:rPr>
          <w:rFonts w:ascii="Times New Roman" w:eastAsia="Calibri" w:hAnsi="Times New Roman" w:cs="Times New Roman"/>
          <w:b/>
          <w:bCs/>
          <w:color w:val="000000"/>
          <w:sz w:val="28"/>
          <w:szCs w:val="28"/>
        </w:rPr>
        <w:t>.</w:t>
      </w:r>
    </w:p>
    <w:p w:rsidR="00933740" w:rsidRDefault="00933740" w:rsidP="00BD5DB5">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p>
    <w:p w:rsidR="00933740" w:rsidRDefault="00BD5DB5" w:rsidP="00BD5DB5">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b/>
          <w:bCs/>
          <w:color w:val="000000"/>
          <w:sz w:val="28"/>
          <w:szCs w:val="28"/>
        </w:rPr>
        <w:t>П.</w:t>
      </w:r>
      <w:r w:rsidR="00933740">
        <w:rPr>
          <w:rFonts w:ascii="Times New Roman" w:eastAsia="Calibri" w:hAnsi="Times New Roman" w:cs="Times New Roman"/>
          <w:b/>
          <w:bCs/>
          <w:color w:val="000000"/>
          <w:sz w:val="28"/>
          <w:szCs w:val="28"/>
        </w:rPr>
        <w:t> </w:t>
      </w:r>
      <w:r w:rsidRPr="00C8249E">
        <w:rPr>
          <w:rFonts w:ascii="Times New Roman" w:eastAsia="Calibri" w:hAnsi="Times New Roman" w:cs="Times New Roman"/>
          <w:b/>
          <w:bCs/>
          <w:color w:val="000000"/>
          <w:sz w:val="28"/>
          <w:szCs w:val="28"/>
        </w:rPr>
        <w:t>24.3. ПДД</w:t>
      </w:r>
    </w:p>
    <w:p w:rsidR="00BD5DB5" w:rsidRPr="00C8249E" w:rsidRDefault="00BD5DB5" w:rsidP="00BD5DB5">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color w:val="000000"/>
          <w:sz w:val="28"/>
          <w:szCs w:val="28"/>
        </w:rPr>
        <w:t>Движение велосипедистов в возрасте от 7 до 14 лет должно осуществляться только по тротуарам, пешеходным, велосипедным и велопешеходным дорожкам, а также в пределах пешеходных зон.</w:t>
      </w:r>
    </w:p>
    <w:p w:rsidR="00BD5DB5" w:rsidRPr="00C8249E" w:rsidRDefault="00BD5DB5" w:rsidP="00BD5DB5">
      <w:pPr>
        <w:pStyle w:val="afd"/>
        <w:spacing w:line="360" w:lineRule="auto"/>
        <w:ind w:firstLine="851"/>
        <w:jc w:val="both"/>
        <w:rPr>
          <w:rFonts w:ascii="Times New Roman" w:hAnsi="Times New Roman" w:cs="Times New Roman"/>
          <w:b/>
          <w:sz w:val="28"/>
          <w:szCs w:val="28"/>
        </w:rPr>
      </w:pPr>
      <w:r w:rsidRPr="00C8249E">
        <w:rPr>
          <w:rFonts w:ascii="Times New Roman" w:eastAsia="Calibri" w:hAnsi="Times New Roman" w:cs="Times New Roman"/>
          <w:b/>
          <w:bCs/>
          <w:color w:val="000000"/>
          <w:sz w:val="28"/>
          <w:szCs w:val="28"/>
          <w:lang w:eastAsia="en-US"/>
        </w:rPr>
        <w:t>Велосипедистам до 14 лет запрещается движение по проезжей части и обочине.</w:t>
      </w:r>
    </w:p>
    <w:p w:rsidR="00103D40" w:rsidRDefault="00BD5DB5" w:rsidP="00BD5DB5">
      <w:pPr>
        <w:pStyle w:val="afd"/>
        <w:spacing w:line="360" w:lineRule="auto"/>
        <w:ind w:firstLine="851"/>
        <w:jc w:val="both"/>
        <w:rPr>
          <w:rFonts w:ascii="Times New Roman" w:hAnsi="Times New Roman" w:cs="Times New Roman"/>
          <w:b/>
          <w:sz w:val="28"/>
          <w:szCs w:val="28"/>
        </w:rPr>
      </w:pPr>
      <w:r w:rsidRPr="00C8249E">
        <w:rPr>
          <w:rFonts w:ascii="Times New Roman" w:hAnsi="Times New Roman" w:cs="Times New Roman"/>
          <w:b/>
          <w:sz w:val="28"/>
          <w:szCs w:val="28"/>
        </w:rPr>
        <w:t>Велосипедисту запрещается:</w:t>
      </w:r>
    </w:p>
    <w:p w:rsidR="00103D40" w:rsidRDefault="00543CEF" w:rsidP="00BD5DB5">
      <w:pPr>
        <w:pStyle w:val="afd"/>
        <w:spacing w:line="360" w:lineRule="auto"/>
        <w:ind w:firstLine="851"/>
        <w:jc w:val="both"/>
        <w:rPr>
          <w:rFonts w:ascii="Times New Roman" w:hAnsi="Times New Roman" w:cs="Times New Roman"/>
          <w:sz w:val="28"/>
          <w:szCs w:val="28"/>
        </w:rPr>
      </w:pPr>
      <w:r w:rsidRPr="00543CEF">
        <w:rPr>
          <w:rFonts w:ascii="Times New Roman" w:hAnsi="Times New Roman" w:cs="Times New Roman"/>
          <w:sz w:val="28"/>
          <w:szCs w:val="28"/>
        </w:rPr>
        <w:t>—</w:t>
      </w:r>
      <w:r w:rsidR="002574CB">
        <w:rPr>
          <w:rFonts w:ascii="Times New Roman" w:hAnsi="Times New Roman" w:cs="Times New Roman"/>
          <w:sz w:val="28"/>
          <w:szCs w:val="28"/>
        </w:rPr>
        <w:t> </w:t>
      </w:r>
      <w:r w:rsidR="00BD5DB5" w:rsidRPr="00C8249E">
        <w:rPr>
          <w:rFonts w:ascii="Times New Roman" w:hAnsi="Times New Roman" w:cs="Times New Roman"/>
          <w:sz w:val="28"/>
          <w:szCs w:val="28"/>
        </w:rPr>
        <w:t>двигаться по автомагистрали;</w:t>
      </w:r>
    </w:p>
    <w:p w:rsidR="00103D40" w:rsidRDefault="00103D40" w:rsidP="00BD5DB5">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2574CB">
        <w:rPr>
          <w:rFonts w:ascii="Times New Roman" w:hAnsi="Times New Roman" w:cs="Times New Roman"/>
          <w:sz w:val="28"/>
          <w:szCs w:val="28"/>
        </w:rPr>
        <w:t> </w:t>
      </w:r>
      <w:r w:rsidR="00BD5DB5" w:rsidRPr="00C8249E">
        <w:rPr>
          <w:rFonts w:ascii="Times New Roman" w:hAnsi="Times New Roman" w:cs="Times New Roman"/>
          <w:sz w:val="28"/>
          <w:szCs w:val="28"/>
        </w:rPr>
        <w:t>пользоваться мобильным телефоном без гарнитуры;</w:t>
      </w:r>
    </w:p>
    <w:p w:rsidR="00103D40" w:rsidRDefault="00103D40" w:rsidP="00BD5DB5">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2574CB">
        <w:rPr>
          <w:rFonts w:ascii="Times New Roman" w:hAnsi="Times New Roman" w:cs="Times New Roman"/>
          <w:sz w:val="28"/>
          <w:szCs w:val="28"/>
        </w:rPr>
        <w:t> </w:t>
      </w:r>
      <w:r w:rsidR="00BD5DB5" w:rsidRPr="00C8249E">
        <w:rPr>
          <w:rFonts w:ascii="Times New Roman" w:hAnsi="Times New Roman" w:cs="Times New Roman"/>
          <w:sz w:val="28"/>
          <w:szCs w:val="28"/>
        </w:rPr>
        <w:t>ехать на велосипеде</w:t>
      </w:r>
      <w:r w:rsidR="002574CB">
        <w:rPr>
          <w:rFonts w:ascii="Times New Roman" w:hAnsi="Times New Roman" w:cs="Times New Roman"/>
          <w:sz w:val="28"/>
          <w:szCs w:val="28"/>
        </w:rPr>
        <w:t>,</w:t>
      </w:r>
      <w:r w:rsidR="00BD5DB5" w:rsidRPr="00C8249E">
        <w:rPr>
          <w:rFonts w:ascii="Times New Roman" w:hAnsi="Times New Roman" w:cs="Times New Roman"/>
          <w:sz w:val="28"/>
          <w:szCs w:val="28"/>
        </w:rPr>
        <w:t xml:space="preserve"> не держась за руль хотя бы одной рукой;</w:t>
      </w:r>
    </w:p>
    <w:p w:rsidR="00BD5DB5" w:rsidRPr="00C8249E" w:rsidRDefault="00103D40" w:rsidP="00BD5DB5">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2574CB">
        <w:rPr>
          <w:rFonts w:ascii="Times New Roman" w:hAnsi="Times New Roman" w:cs="Times New Roman"/>
          <w:sz w:val="28"/>
          <w:szCs w:val="28"/>
        </w:rPr>
        <w:t> </w:t>
      </w:r>
      <w:r w:rsidR="00BD5DB5" w:rsidRPr="00C8249E">
        <w:rPr>
          <w:rFonts w:ascii="Times New Roman" w:hAnsi="Times New Roman" w:cs="Times New Roman"/>
          <w:sz w:val="28"/>
          <w:szCs w:val="28"/>
        </w:rPr>
        <w:t>поворачивать налево или разворачиваться на дорогах с трамвайным движением и на дорогах</w:t>
      </w:r>
      <w:r w:rsidR="002574CB">
        <w:rPr>
          <w:rFonts w:ascii="Times New Roman" w:hAnsi="Times New Roman" w:cs="Times New Roman"/>
          <w:sz w:val="28"/>
          <w:szCs w:val="28"/>
        </w:rPr>
        <w:t>,</w:t>
      </w:r>
      <w:r w:rsidR="00BD5DB5" w:rsidRPr="00C8249E">
        <w:rPr>
          <w:rFonts w:ascii="Times New Roman" w:hAnsi="Times New Roman" w:cs="Times New Roman"/>
          <w:sz w:val="28"/>
          <w:szCs w:val="28"/>
        </w:rPr>
        <w:t xml:space="preserve"> имеющих более одной полосы для движения в одном направлении.</w:t>
      </w:r>
    </w:p>
    <w:p w:rsidR="00BD5DB5" w:rsidRPr="00C8249E" w:rsidRDefault="00BD5DB5" w:rsidP="00BD5DB5">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 xml:space="preserve">Перед переходом проезжей части дороги по пешеходному переходу </w:t>
      </w:r>
      <w:r w:rsidR="002574CB">
        <w:rPr>
          <w:rFonts w:ascii="Times New Roman" w:hAnsi="Times New Roman" w:cs="Times New Roman"/>
          <w:sz w:val="28"/>
          <w:szCs w:val="28"/>
        </w:rPr>
        <w:t>необходимо сойти</w:t>
      </w:r>
      <w:r w:rsidRPr="00C8249E">
        <w:rPr>
          <w:rFonts w:ascii="Times New Roman" w:hAnsi="Times New Roman" w:cs="Times New Roman"/>
          <w:sz w:val="28"/>
          <w:szCs w:val="28"/>
        </w:rPr>
        <w:t xml:space="preserve"> с велосипеда. Посмотр</w:t>
      </w:r>
      <w:r w:rsidR="002574CB">
        <w:rPr>
          <w:rFonts w:ascii="Times New Roman" w:hAnsi="Times New Roman" w:cs="Times New Roman"/>
          <w:sz w:val="28"/>
          <w:szCs w:val="28"/>
        </w:rPr>
        <w:t>еть</w:t>
      </w:r>
      <w:r w:rsidRPr="00C8249E">
        <w:rPr>
          <w:rFonts w:ascii="Times New Roman" w:hAnsi="Times New Roman" w:cs="Times New Roman"/>
          <w:sz w:val="28"/>
          <w:szCs w:val="28"/>
        </w:rPr>
        <w:t xml:space="preserve"> налево, затем направо и еще раз налево, убедит</w:t>
      </w:r>
      <w:r w:rsidR="002574CB">
        <w:rPr>
          <w:rFonts w:ascii="Times New Roman" w:hAnsi="Times New Roman" w:cs="Times New Roman"/>
          <w:sz w:val="28"/>
          <w:szCs w:val="28"/>
        </w:rPr>
        <w:t>ься</w:t>
      </w:r>
      <w:r w:rsidRPr="00C8249E">
        <w:rPr>
          <w:rFonts w:ascii="Times New Roman" w:hAnsi="Times New Roman" w:cs="Times New Roman"/>
          <w:sz w:val="28"/>
          <w:szCs w:val="28"/>
        </w:rPr>
        <w:t>, что вам уступают дорогу, и только потом выходит</w:t>
      </w:r>
      <w:r w:rsidR="002574CB">
        <w:rPr>
          <w:rFonts w:ascii="Times New Roman" w:hAnsi="Times New Roman" w:cs="Times New Roman"/>
          <w:sz w:val="28"/>
          <w:szCs w:val="28"/>
        </w:rPr>
        <w:t>ь</w:t>
      </w:r>
      <w:r w:rsidRPr="00C8249E">
        <w:rPr>
          <w:rFonts w:ascii="Times New Roman" w:hAnsi="Times New Roman" w:cs="Times New Roman"/>
          <w:sz w:val="28"/>
          <w:szCs w:val="28"/>
        </w:rPr>
        <w:t xml:space="preserve"> на переход, ведя велосипед рядом с собой.</w:t>
      </w:r>
    </w:p>
    <w:p w:rsidR="00BD5DB5" w:rsidRPr="00C8249E" w:rsidRDefault="00BD5DB5" w:rsidP="00BD5DB5">
      <w:pPr>
        <w:pStyle w:val="afd"/>
        <w:spacing w:line="360" w:lineRule="auto"/>
        <w:ind w:firstLine="851"/>
        <w:jc w:val="both"/>
        <w:rPr>
          <w:rFonts w:ascii="Times New Roman" w:hAnsi="Times New Roman" w:cs="Times New Roman"/>
          <w:sz w:val="28"/>
          <w:szCs w:val="28"/>
        </w:rPr>
      </w:pPr>
    </w:p>
    <w:p w:rsidR="00933740" w:rsidRDefault="00BD5DB5" w:rsidP="00BD5DB5">
      <w:pPr>
        <w:autoSpaceDE w:val="0"/>
        <w:autoSpaceDN w:val="0"/>
        <w:adjustRightInd w:val="0"/>
        <w:spacing w:after="0" w:line="360" w:lineRule="auto"/>
        <w:ind w:firstLine="851"/>
        <w:rPr>
          <w:rFonts w:ascii="Times New Roman" w:eastAsia="Calibri" w:hAnsi="Times New Roman" w:cs="Times New Roman"/>
          <w:color w:val="000000"/>
          <w:sz w:val="28"/>
          <w:szCs w:val="28"/>
        </w:rPr>
      </w:pPr>
      <w:r w:rsidRPr="00C8249E">
        <w:rPr>
          <w:rFonts w:ascii="Times New Roman" w:eastAsia="Calibri" w:hAnsi="Times New Roman" w:cs="Times New Roman"/>
          <w:b/>
          <w:bCs/>
          <w:color w:val="000000"/>
          <w:sz w:val="28"/>
          <w:szCs w:val="28"/>
        </w:rPr>
        <w:t>Разминка</w:t>
      </w:r>
    </w:p>
    <w:p w:rsidR="004359B2" w:rsidRDefault="0093374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BD5DB5" w:rsidRPr="00C8249E">
        <w:rPr>
          <w:rFonts w:ascii="Times New Roman" w:eastAsia="Calibri" w:hAnsi="Times New Roman" w:cs="Times New Roman"/>
          <w:color w:val="000000"/>
          <w:sz w:val="28"/>
          <w:szCs w:val="28"/>
        </w:rPr>
        <w:t xml:space="preserve">Давайте вместе попробуем изобразить </w:t>
      </w:r>
      <w:r w:rsidR="00BD5DB5" w:rsidRPr="002574CB">
        <w:rPr>
          <w:rFonts w:ascii="Times New Roman" w:eastAsia="Calibri" w:hAnsi="Times New Roman" w:cs="Times New Roman"/>
          <w:color w:val="000000"/>
          <w:sz w:val="28"/>
          <w:szCs w:val="28"/>
        </w:rPr>
        <w:t>сигналы поворота велосипедиста! Для этого мы встанем и будем повторять за</w:t>
      </w:r>
      <w:r w:rsidR="00BD5DB5" w:rsidRPr="00C8249E">
        <w:rPr>
          <w:rFonts w:ascii="Times New Roman" w:eastAsia="Calibri" w:hAnsi="Times New Roman" w:cs="Times New Roman"/>
          <w:color w:val="000000"/>
          <w:sz w:val="28"/>
          <w:szCs w:val="28"/>
        </w:rPr>
        <w:t xml:space="preserve"> мною</w:t>
      </w:r>
      <w:r>
        <w:rPr>
          <w:rFonts w:ascii="Times New Roman" w:eastAsia="Calibri" w:hAnsi="Times New Roman" w:cs="Times New Roman"/>
          <w:color w:val="000000"/>
          <w:sz w:val="28"/>
          <w:szCs w:val="28"/>
        </w:rPr>
        <w:t>.</w:t>
      </w:r>
    </w:p>
    <w:p w:rsidR="00BD5DB5" w:rsidRPr="00C8249E" w:rsidRDefault="00BD5DB5" w:rsidP="00BD5DB5">
      <w:pPr>
        <w:spacing w:after="0" w:line="360" w:lineRule="auto"/>
        <w:ind w:firstLine="851"/>
        <w:rPr>
          <w:rFonts w:ascii="Times New Roman" w:eastAsia="Calibri" w:hAnsi="Times New Roman" w:cs="Times New Roman"/>
          <w:sz w:val="28"/>
          <w:szCs w:val="28"/>
        </w:rPr>
      </w:pPr>
      <w:r w:rsidRPr="00C8249E">
        <w:rPr>
          <w:rFonts w:ascii="Times New Roman" w:eastAsia="Calibri" w:hAnsi="Times New Roman" w:cs="Times New Roman"/>
          <w:sz w:val="28"/>
          <w:szCs w:val="28"/>
        </w:rPr>
        <w:t>Руку влево</w:t>
      </w:r>
      <w:r w:rsidR="00933740">
        <w:rPr>
          <w:rFonts w:ascii="Times New Roman" w:eastAsia="Calibri" w:hAnsi="Times New Roman" w:cs="Times New Roman"/>
          <w:sz w:val="28"/>
          <w:szCs w:val="28"/>
        </w:rPr>
        <w:t>!</w:t>
      </w:r>
    </w:p>
    <w:p w:rsidR="00BD5DB5" w:rsidRPr="00C8249E" w:rsidRDefault="00BD5DB5" w:rsidP="00BD5DB5">
      <w:pPr>
        <w:spacing w:after="0" w:line="360" w:lineRule="auto"/>
        <w:ind w:firstLine="851"/>
        <w:rPr>
          <w:rFonts w:ascii="Times New Roman" w:eastAsia="Calibri" w:hAnsi="Times New Roman" w:cs="Times New Roman"/>
          <w:sz w:val="28"/>
          <w:szCs w:val="28"/>
        </w:rPr>
      </w:pPr>
      <w:r w:rsidRPr="00C8249E">
        <w:rPr>
          <w:rFonts w:ascii="Times New Roman" w:eastAsia="Calibri" w:hAnsi="Times New Roman" w:cs="Times New Roman"/>
          <w:sz w:val="28"/>
          <w:szCs w:val="28"/>
        </w:rPr>
        <w:t>Для обозначения поворота налево необходимо вытянуть прямую левую руку в сторону поворота или согнуть правую руку в локте.</w:t>
      </w:r>
    </w:p>
    <w:p w:rsidR="00BD5DB5" w:rsidRPr="00C8249E" w:rsidRDefault="00212135" w:rsidP="00BD5DB5">
      <w:pPr>
        <w:spacing w:after="0" w:line="360" w:lineRule="auto"/>
        <w:ind w:firstLine="851"/>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7EA12633">
            <wp:extent cx="3562350" cy="3114675"/>
            <wp:effectExtent l="0" t="0" r="0" b="0"/>
            <wp:docPr id="10" name="Рисунок 16" descr="вело-левый по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вело-левый поворот"/>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562350" cy="3114675"/>
                    </a:xfrm>
                    <a:prstGeom prst="rect">
                      <a:avLst/>
                    </a:prstGeom>
                    <a:noFill/>
                    <a:ln>
                      <a:noFill/>
                    </a:ln>
                  </pic:spPr>
                </pic:pic>
              </a:graphicData>
            </a:graphic>
          </wp:inline>
        </w:drawing>
      </w:r>
    </w:p>
    <w:p w:rsidR="00BD5DB5" w:rsidRPr="00C8249E" w:rsidRDefault="00BD5DB5" w:rsidP="00BD5DB5">
      <w:pPr>
        <w:spacing w:after="0" w:line="360" w:lineRule="auto"/>
        <w:ind w:firstLine="851"/>
        <w:rPr>
          <w:rFonts w:ascii="Times New Roman" w:eastAsia="Calibri" w:hAnsi="Times New Roman" w:cs="Times New Roman"/>
          <w:sz w:val="28"/>
          <w:szCs w:val="28"/>
        </w:rPr>
      </w:pPr>
    </w:p>
    <w:p w:rsidR="00103D40" w:rsidRDefault="00BD5DB5" w:rsidP="00BD5DB5">
      <w:pPr>
        <w:spacing w:after="0" w:line="360" w:lineRule="auto"/>
        <w:ind w:firstLine="851"/>
        <w:rPr>
          <w:rFonts w:ascii="Times New Roman" w:eastAsia="Calibri" w:hAnsi="Times New Roman" w:cs="Times New Roman"/>
          <w:sz w:val="28"/>
          <w:szCs w:val="28"/>
        </w:rPr>
      </w:pPr>
      <w:r w:rsidRPr="00C8249E">
        <w:rPr>
          <w:rFonts w:ascii="Times New Roman" w:eastAsia="Calibri" w:hAnsi="Times New Roman" w:cs="Times New Roman"/>
          <w:sz w:val="28"/>
          <w:szCs w:val="28"/>
        </w:rPr>
        <w:t>Руку вверх</w:t>
      </w:r>
      <w:r w:rsidR="00933740">
        <w:rPr>
          <w:rFonts w:ascii="Times New Roman" w:eastAsia="Calibri" w:hAnsi="Times New Roman" w:cs="Times New Roman"/>
          <w:sz w:val="28"/>
          <w:szCs w:val="28"/>
        </w:rPr>
        <w:t>!</w:t>
      </w:r>
    </w:p>
    <w:p w:rsidR="00BD5DB5" w:rsidRPr="00C8249E" w:rsidRDefault="00BD5DB5" w:rsidP="00BD5DB5">
      <w:pPr>
        <w:spacing w:after="0" w:line="360" w:lineRule="auto"/>
        <w:ind w:firstLine="851"/>
        <w:rPr>
          <w:rFonts w:ascii="Times New Roman" w:eastAsia="Calibri" w:hAnsi="Times New Roman" w:cs="Times New Roman"/>
          <w:sz w:val="28"/>
          <w:szCs w:val="28"/>
        </w:rPr>
      </w:pPr>
      <w:r w:rsidRPr="00C8249E">
        <w:rPr>
          <w:rFonts w:ascii="Times New Roman" w:eastAsia="Calibri" w:hAnsi="Times New Roman" w:cs="Times New Roman"/>
          <w:sz w:val="28"/>
          <w:szCs w:val="28"/>
        </w:rPr>
        <w:t>Для остановки поднимае</w:t>
      </w:r>
      <w:r w:rsidR="00933740">
        <w:rPr>
          <w:rFonts w:ascii="Times New Roman" w:eastAsia="Calibri" w:hAnsi="Times New Roman" w:cs="Times New Roman"/>
          <w:sz w:val="28"/>
          <w:szCs w:val="28"/>
        </w:rPr>
        <w:t>м</w:t>
      </w:r>
      <w:r w:rsidRPr="00C8249E">
        <w:rPr>
          <w:rFonts w:ascii="Times New Roman" w:eastAsia="Calibri" w:hAnsi="Times New Roman" w:cs="Times New Roman"/>
          <w:sz w:val="28"/>
          <w:szCs w:val="28"/>
        </w:rPr>
        <w:t xml:space="preserve"> вверх руку</w:t>
      </w:r>
      <w:r w:rsidR="00933740">
        <w:rPr>
          <w:rFonts w:ascii="Times New Roman" w:eastAsia="Calibri" w:hAnsi="Times New Roman" w:cs="Times New Roman"/>
          <w:sz w:val="28"/>
          <w:szCs w:val="28"/>
        </w:rPr>
        <w:t>.</w:t>
      </w:r>
    </w:p>
    <w:p w:rsidR="00BD5DB5" w:rsidRPr="00C8249E" w:rsidRDefault="00212135" w:rsidP="00BD5DB5">
      <w:pPr>
        <w:spacing w:after="0" w:line="360" w:lineRule="auto"/>
        <w:ind w:firstLine="851"/>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5130F967">
            <wp:extent cx="2571750" cy="3048000"/>
            <wp:effectExtent l="0" t="0" r="0" b="0"/>
            <wp:docPr id="6" name="Рисунок 17" descr="вело-тормо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ело-торможение"/>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71750" cy="3048000"/>
                    </a:xfrm>
                    <a:prstGeom prst="rect">
                      <a:avLst/>
                    </a:prstGeom>
                    <a:noFill/>
                    <a:ln>
                      <a:noFill/>
                    </a:ln>
                  </pic:spPr>
                </pic:pic>
              </a:graphicData>
            </a:graphic>
          </wp:inline>
        </w:drawing>
      </w:r>
    </w:p>
    <w:p w:rsidR="00BD5DB5" w:rsidRPr="00C8249E" w:rsidRDefault="00BD5DB5" w:rsidP="00BD5DB5">
      <w:pPr>
        <w:spacing w:after="0" w:line="360" w:lineRule="auto"/>
        <w:ind w:firstLine="851"/>
        <w:rPr>
          <w:rFonts w:ascii="Times New Roman" w:eastAsia="Calibri" w:hAnsi="Times New Roman" w:cs="Times New Roman"/>
          <w:sz w:val="28"/>
          <w:szCs w:val="28"/>
        </w:rPr>
      </w:pPr>
    </w:p>
    <w:p w:rsidR="00BD5DB5" w:rsidRPr="00C8249E" w:rsidRDefault="00B927DB" w:rsidP="00BD5DB5">
      <w:pPr>
        <w:spacing w:after="0" w:line="360" w:lineRule="auto"/>
        <w:ind w:firstLine="851"/>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3228975" cy="2823365"/>
            <wp:effectExtent l="0" t="0" r="0" b="0"/>
            <wp:docPr id="19" name="Рисунок 19" descr="C:\Users\User\AppData\Local\Microsoft\Windows\INetCache\Content.Word\вело-правый повор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User\AppData\Local\Microsoft\Windows\INetCache\Content.Word\вело-правый поворот.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231823" cy="2825855"/>
                    </a:xfrm>
                    <a:prstGeom prst="rect">
                      <a:avLst/>
                    </a:prstGeom>
                    <a:noFill/>
                    <a:ln>
                      <a:noFill/>
                    </a:ln>
                  </pic:spPr>
                </pic:pic>
              </a:graphicData>
            </a:graphic>
          </wp:inline>
        </w:drawing>
      </w:r>
    </w:p>
    <w:p w:rsidR="00BD5DB5" w:rsidRPr="00C8249E" w:rsidRDefault="00BD5DB5" w:rsidP="00BD5DB5">
      <w:pPr>
        <w:spacing w:after="0" w:line="360" w:lineRule="auto"/>
        <w:ind w:firstLine="851"/>
        <w:rPr>
          <w:rFonts w:ascii="Times New Roman" w:eastAsia="Calibri" w:hAnsi="Times New Roman" w:cs="Times New Roman"/>
          <w:sz w:val="28"/>
          <w:szCs w:val="28"/>
        </w:rPr>
      </w:pPr>
    </w:p>
    <w:p w:rsidR="00B927DB" w:rsidRDefault="00B927DB" w:rsidP="00BD5DB5">
      <w:pPr>
        <w:spacing w:after="0" w:line="360" w:lineRule="auto"/>
        <w:ind w:firstLine="851"/>
        <w:rPr>
          <w:rFonts w:ascii="Times New Roman" w:eastAsia="Calibri" w:hAnsi="Times New Roman" w:cs="Times New Roman"/>
          <w:sz w:val="28"/>
          <w:szCs w:val="28"/>
        </w:rPr>
      </w:pPr>
    </w:p>
    <w:p w:rsidR="004359B2" w:rsidRDefault="00BD5DB5">
      <w:pPr>
        <w:tabs>
          <w:tab w:val="left" w:pos="2837"/>
        </w:tabs>
        <w:spacing w:after="0" w:line="360" w:lineRule="auto"/>
        <w:ind w:firstLine="851"/>
        <w:rPr>
          <w:rFonts w:ascii="Times New Roman" w:eastAsia="Calibri" w:hAnsi="Times New Roman" w:cs="Times New Roman"/>
          <w:sz w:val="28"/>
          <w:szCs w:val="28"/>
        </w:rPr>
      </w:pPr>
      <w:r w:rsidRPr="00C8249E">
        <w:rPr>
          <w:rFonts w:ascii="Times New Roman" w:eastAsia="Calibri" w:hAnsi="Times New Roman" w:cs="Times New Roman"/>
          <w:sz w:val="28"/>
          <w:szCs w:val="28"/>
        </w:rPr>
        <w:t>Руку вправо</w:t>
      </w:r>
      <w:r w:rsidR="00933740">
        <w:rPr>
          <w:rFonts w:ascii="Times New Roman" w:eastAsia="Calibri" w:hAnsi="Times New Roman" w:cs="Times New Roman"/>
          <w:sz w:val="28"/>
          <w:szCs w:val="28"/>
        </w:rPr>
        <w:t>!</w:t>
      </w:r>
      <w:r w:rsidR="00933740">
        <w:rPr>
          <w:rFonts w:ascii="Times New Roman" w:eastAsia="Calibri" w:hAnsi="Times New Roman" w:cs="Times New Roman"/>
          <w:sz w:val="28"/>
          <w:szCs w:val="28"/>
        </w:rPr>
        <w:tab/>
      </w:r>
    </w:p>
    <w:p w:rsidR="00103D40" w:rsidRDefault="00BD5DB5" w:rsidP="00BD5DB5">
      <w:pPr>
        <w:spacing w:after="0" w:line="360" w:lineRule="auto"/>
        <w:ind w:firstLine="851"/>
        <w:rPr>
          <w:rFonts w:ascii="Times New Roman" w:eastAsia="Calibri" w:hAnsi="Times New Roman" w:cs="Times New Roman"/>
          <w:sz w:val="28"/>
          <w:szCs w:val="28"/>
        </w:rPr>
      </w:pPr>
      <w:r w:rsidRPr="00C8249E">
        <w:rPr>
          <w:rFonts w:ascii="Times New Roman" w:eastAsia="Calibri" w:hAnsi="Times New Roman" w:cs="Times New Roman"/>
          <w:sz w:val="28"/>
          <w:szCs w:val="28"/>
        </w:rPr>
        <w:t>Для поворота направо нужно вытянуть прямую правую руку в сторону поворота или согнуть левую руку в локте.</w:t>
      </w:r>
    </w:p>
    <w:p w:rsidR="00BD5DB5" w:rsidRPr="00C8249E" w:rsidRDefault="00BD5DB5" w:rsidP="00BD5DB5">
      <w:pPr>
        <w:spacing w:after="0" w:line="360" w:lineRule="auto"/>
        <w:ind w:firstLine="851"/>
        <w:rPr>
          <w:rFonts w:ascii="Times New Roman" w:eastAsia="Calibri" w:hAnsi="Times New Roman" w:cs="Times New Roman"/>
          <w:sz w:val="28"/>
          <w:szCs w:val="28"/>
        </w:rPr>
      </w:pPr>
      <w:r w:rsidRPr="00C8249E">
        <w:rPr>
          <w:rFonts w:ascii="Times New Roman" w:eastAsia="Calibri" w:hAnsi="Times New Roman" w:cs="Times New Roman"/>
          <w:sz w:val="28"/>
          <w:szCs w:val="28"/>
        </w:rPr>
        <w:t>Руку вниз</w:t>
      </w:r>
      <w:r w:rsidR="00933740">
        <w:rPr>
          <w:rFonts w:ascii="Times New Roman" w:eastAsia="Calibri" w:hAnsi="Times New Roman" w:cs="Times New Roman"/>
          <w:sz w:val="28"/>
          <w:szCs w:val="28"/>
        </w:rPr>
        <w:t>!</w:t>
      </w:r>
    </w:p>
    <w:p w:rsidR="00BD5DB5" w:rsidRPr="00C8249E" w:rsidRDefault="00BD5DB5" w:rsidP="00BD5DB5">
      <w:pPr>
        <w:spacing w:after="0" w:line="360" w:lineRule="auto"/>
        <w:ind w:firstLine="851"/>
        <w:rPr>
          <w:rFonts w:ascii="Times New Roman" w:eastAsia="Calibri" w:hAnsi="Times New Roman" w:cs="Times New Roman"/>
          <w:sz w:val="28"/>
          <w:szCs w:val="28"/>
        </w:rPr>
      </w:pPr>
      <w:r w:rsidRPr="00C8249E">
        <w:rPr>
          <w:rFonts w:ascii="Times New Roman" w:eastAsia="Calibri" w:hAnsi="Times New Roman" w:cs="Times New Roman"/>
          <w:sz w:val="28"/>
          <w:szCs w:val="28"/>
        </w:rPr>
        <w:t>Предупреждение о яме</w:t>
      </w:r>
      <w:r w:rsidR="00103D40">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опустить руку в</w:t>
      </w:r>
      <w:r w:rsidR="00933740">
        <w:rPr>
          <w:rFonts w:ascii="Times New Roman" w:eastAsia="Calibri" w:hAnsi="Times New Roman" w:cs="Times New Roman"/>
          <w:sz w:val="28"/>
          <w:szCs w:val="28"/>
        </w:rPr>
        <w:t>н</w:t>
      </w:r>
      <w:r w:rsidRPr="00C8249E">
        <w:rPr>
          <w:rFonts w:ascii="Times New Roman" w:eastAsia="Calibri" w:hAnsi="Times New Roman" w:cs="Times New Roman"/>
          <w:sz w:val="28"/>
          <w:szCs w:val="28"/>
        </w:rPr>
        <w:t>из с той стороны, где находится яма, которую надо объехать.</w:t>
      </w:r>
    </w:p>
    <w:p w:rsidR="00BD5DB5" w:rsidRPr="00933740" w:rsidRDefault="00543CEF" w:rsidP="00BD5DB5">
      <w:pPr>
        <w:autoSpaceDE w:val="0"/>
        <w:autoSpaceDN w:val="0"/>
        <w:adjustRightInd w:val="0"/>
        <w:spacing w:after="0" w:line="360" w:lineRule="auto"/>
        <w:ind w:firstLine="851"/>
        <w:rPr>
          <w:rFonts w:ascii="Times New Roman" w:eastAsia="Calibri" w:hAnsi="Times New Roman" w:cs="Times New Roman"/>
          <w:i/>
          <w:sz w:val="28"/>
          <w:szCs w:val="28"/>
        </w:rPr>
      </w:pPr>
      <w:r w:rsidRPr="00543CEF">
        <w:rPr>
          <w:rFonts w:ascii="Times New Roman" w:eastAsia="Calibri" w:hAnsi="Times New Roman" w:cs="Times New Roman"/>
          <w:i/>
          <w:sz w:val="28"/>
          <w:szCs w:val="28"/>
        </w:rPr>
        <w:t>Повторить упражнение с детьми можно несколько раз.</w:t>
      </w:r>
    </w:p>
    <w:p w:rsidR="00BD5DB5" w:rsidRPr="00C8249E" w:rsidRDefault="00BD5DB5" w:rsidP="00BD5DB5">
      <w:pPr>
        <w:autoSpaceDE w:val="0"/>
        <w:autoSpaceDN w:val="0"/>
        <w:adjustRightInd w:val="0"/>
        <w:spacing w:after="0" w:line="360" w:lineRule="auto"/>
        <w:ind w:firstLine="851"/>
        <w:rPr>
          <w:rFonts w:ascii="Times New Roman" w:eastAsia="Calibri" w:hAnsi="Times New Roman" w:cs="Times New Roman"/>
          <w:sz w:val="28"/>
          <w:szCs w:val="28"/>
        </w:rPr>
      </w:pPr>
      <w:r w:rsidRPr="00C8249E">
        <w:rPr>
          <w:rFonts w:ascii="Times New Roman" w:eastAsia="Calibri" w:hAnsi="Times New Roman" w:cs="Times New Roman"/>
          <w:sz w:val="28"/>
          <w:szCs w:val="28"/>
        </w:rPr>
        <w:t>Спасибо</w:t>
      </w:r>
      <w:r w:rsidR="00933740">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ребята, присаживайтесь!</w:t>
      </w:r>
    </w:p>
    <w:p w:rsidR="00BD5DB5" w:rsidRPr="00C8249E" w:rsidRDefault="00BD5DB5" w:rsidP="00BD5DB5">
      <w:pPr>
        <w:pStyle w:val="afd"/>
        <w:spacing w:line="360" w:lineRule="auto"/>
        <w:ind w:firstLine="851"/>
        <w:jc w:val="both"/>
        <w:rPr>
          <w:rFonts w:ascii="Times New Roman" w:hAnsi="Times New Roman" w:cs="Times New Roman"/>
          <w:sz w:val="28"/>
          <w:szCs w:val="28"/>
        </w:rPr>
      </w:pPr>
    </w:p>
    <w:p w:rsidR="00BD5DB5" w:rsidRPr="00C8249E" w:rsidRDefault="00BD5DB5" w:rsidP="00BD5DB5">
      <w:pPr>
        <w:pStyle w:val="afd"/>
        <w:spacing w:line="360" w:lineRule="auto"/>
        <w:ind w:firstLine="851"/>
        <w:jc w:val="both"/>
        <w:rPr>
          <w:rFonts w:ascii="Times New Roman" w:hAnsi="Times New Roman" w:cs="Times New Roman"/>
          <w:b/>
          <w:sz w:val="28"/>
          <w:szCs w:val="28"/>
        </w:rPr>
      </w:pPr>
      <w:r w:rsidRPr="00C8249E">
        <w:rPr>
          <w:rFonts w:ascii="Times New Roman" w:hAnsi="Times New Roman" w:cs="Times New Roman"/>
          <w:b/>
          <w:sz w:val="28"/>
          <w:szCs w:val="28"/>
        </w:rPr>
        <w:t>Закрепление</w:t>
      </w:r>
    </w:p>
    <w:p w:rsidR="00BD5DB5" w:rsidRPr="00C8249E" w:rsidRDefault="00BD5DB5" w:rsidP="00BD5DB5">
      <w:pPr>
        <w:pStyle w:val="afd"/>
        <w:spacing w:line="360" w:lineRule="auto"/>
        <w:ind w:firstLine="851"/>
        <w:jc w:val="both"/>
        <w:rPr>
          <w:rFonts w:ascii="Times New Roman" w:hAnsi="Times New Roman" w:cs="Times New Roman"/>
          <w:b/>
          <w:sz w:val="28"/>
          <w:szCs w:val="28"/>
        </w:rPr>
      </w:pPr>
    </w:p>
    <w:p w:rsidR="00BD5DB5" w:rsidRPr="00C8249E" w:rsidRDefault="00BD5DB5" w:rsidP="00BD5DB5">
      <w:pPr>
        <w:pStyle w:val="afd"/>
        <w:spacing w:line="360" w:lineRule="auto"/>
        <w:ind w:firstLine="851"/>
        <w:jc w:val="both"/>
        <w:rPr>
          <w:rFonts w:ascii="Times New Roman" w:hAnsi="Times New Roman" w:cs="Times New Roman"/>
          <w:b/>
          <w:sz w:val="28"/>
          <w:szCs w:val="28"/>
        </w:rPr>
      </w:pPr>
      <w:r w:rsidRPr="00C8249E">
        <w:rPr>
          <w:rFonts w:ascii="Times New Roman" w:hAnsi="Times New Roman" w:cs="Times New Roman"/>
          <w:b/>
          <w:sz w:val="28"/>
          <w:szCs w:val="28"/>
        </w:rPr>
        <w:t>Закончи предложения!</w:t>
      </w:r>
    </w:p>
    <w:p w:rsidR="00BD5DB5" w:rsidRPr="00C8249E" w:rsidRDefault="00BD5DB5" w:rsidP="00BD5DB5">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Если я еду на велосипеде, то я __________________________________</w:t>
      </w:r>
      <w:r w:rsidR="00933740">
        <w:rPr>
          <w:rFonts w:ascii="Times New Roman" w:hAnsi="Times New Roman" w:cs="Times New Roman"/>
          <w:sz w:val="28"/>
          <w:szCs w:val="28"/>
        </w:rPr>
        <w:t>.</w:t>
      </w:r>
    </w:p>
    <w:p w:rsidR="00BD5DB5" w:rsidRPr="00C8249E" w:rsidRDefault="00BD5DB5" w:rsidP="00BD5DB5">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Мою голову защищает ________________________________________</w:t>
      </w:r>
      <w:r w:rsidR="00933740">
        <w:rPr>
          <w:rFonts w:ascii="Times New Roman" w:hAnsi="Times New Roman" w:cs="Times New Roman"/>
          <w:sz w:val="28"/>
          <w:szCs w:val="28"/>
        </w:rPr>
        <w:t>.</w:t>
      </w:r>
    </w:p>
    <w:p w:rsidR="00BD5DB5" w:rsidRPr="00C8249E" w:rsidRDefault="00BD5DB5" w:rsidP="00BD5DB5">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Мои руки, локти и колени защищают____________________________</w:t>
      </w:r>
      <w:r w:rsidR="00933740">
        <w:rPr>
          <w:rFonts w:ascii="Times New Roman" w:hAnsi="Times New Roman" w:cs="Times New Roman"/>
          <w:sz w:val="28"/>
          <w:szCs w:val="28"/>
        </w:rPr>
        <w:t>.</w:t>
      </w:r>
    </w:p>
    <w:p w:rsidR="00BD5DB5" w:rsidRPr="00C8249E" w:rsidRDefault="00BD5DB5" w:rsidP="00BD5DB5">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Если мне еще нет 14 лет, то мне можно ездить на велосипеде только__________________________________________________________</w:t>
      </w:r>
      <w:r w:rsidR="00933740">
        <w:rPr>
          <w:rFonts w:ascii="Times New Roman" w:hAnsi="Times New Roman" w:cs="Times New Roman"/>
          <w:sz w:val="28"/>
          <w:szCs w:val="28"/>
        </w:rPr>
        <w:t>__.</w:t>
      </w:r>
    </w:p>
    <w:p w:rsidR="00BD5DB5" w:rsidRPr="00C8249E" w:rsidRDefault="00BD5DB5" w:rsidP="00BD5DB5">
      <w:pPr>
        <w:pStyle w:val="afd"/>
        <w:spacing w:line="360" w:lineRule="auto"/>
        <w:ind w:firstLine="851"/>
        <w:jc w:val="both"/>
        <w:rPr>
          <w:rFonts w:ascii="Times New Roman" w:hAnsi="Times New Roman" w:cs="Times New Roman"/>
          <w:sz w:val="28"/>
          <w:szCs w:val="28"/>
        </w:rPr>
      </w:pPr>
    </w:p>
    <w:p w:rsidR="00BD5DB5" w:rsidRPr="00C8249E" w:rsidRDefault="00BD5DB5" w:rsidP="00BD5DB5">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Педагог подводит итоги занятия, может провести опрос и ответить на возникшие в ходе урока вопросы обучающихся.</w:t>
      </w:r>
    </w:p>
    <w:p w:rsidR="00B40EE1" w:rsidRPr="00C8249E" w:rsidRDefault="00B40EE1" w:rsidP="00BD5DB5">
      <w:pPr>
        <w:pStyle w:val="a6"/>
        <w:spacing w:after="0" w:line="360" w:lineRule="auto"/>
        <w:jc w:val="center"/>
        <w:rPr>
          <w:rFonts w:ascii="Times New Roman" w:hAnsi="Times New Roman" w:cs="Times New Roman"/>
          <w:b/>
          <w:sz w:val="28"/>
          <w:szCs w:val="28"/>
        </w:rPr>
      </w:pPr>
    </w:p>
    <w:p w:rsidR="00BD5DB5" w:rsidRPr="00C8249E" w:rsidRDefault="009B21D4" w:rsidP="006D714C">
      <w:pPr>
        <w:pStyle w:val="a6"/>
        <w:spacing w:after="0" w:line="360" w:lineRule="auto"/>
        <w:jc w:val="center"/>
        <w:outlineLvl w:val="0"/>
        <w:rPr>
          <w:rFonts w:ascii="Times New Roman" w:hAnsi="Times New Roman" w:cs="Times New Roman"/>
          <w:b/>
          <w:sz w:val="28"/>
          <w:szCs w:val="28"/>
        </w:rPr>
      </w:pPr>
      <w:bookmarkStart w:id="24" w:name="_Toc17709343"/>
      <w:bookmarkStart w:id="25" w:name="_Toc21986560"/>
      <w:r>
        <w:rPr>
          <w:rFonts w:ascii="Times New Roman" w:hAnsi="Times New Roman" w:cs="Times New Roman"/>
          <w:b/>
          <w:sz w:val="28"/>
          <w:szCs w:val="28"/>
        </w:rPr>
        <w:t xml:space="preserve">Модуль 4. </w:t>
      </w:r>
      <w:r w:rsidR="00BD5DB5" w:rsidRPr="00C8249E">
        <w:rPr>
          <w:rFonts w:ascii="Times New Roman" w:hAnsi="Times New Roman" w:cs="Times New Roman"/>
          <w:b/>
          <w:sz w:val="28"/>
          <w:szCs w:val="28"/>
        </w:rPr>
        <w:t>Оказание первой помощи</w:t>
      </w:r>
      <w:bookmarkEnd w:id="24"/>
      <w:bookmarkEnd w:id="25"/>
    </w:p>
    <w:p w:rsidR="00BD5DB5" w:rsidRPr="00C8249E" w:rsidRDefault="00BD5DB5" w:rsidP="006D714C">
      <w:pPr>
        <w:spacing w:line="360" w:lineRule="auto"/>
        <w:jc w:val="center"/>
        <w:rPr>
          <w:rFonts w:ascii="Times New Roman" w:eastAsia="Times New Roman" w:hAnsi="Times New Roman" w:cs="Times New Roman"/>
          <w:sz w:val="28"/>
          <w:szCs w:val="28"/>
          <w:lang w:eastAsia="ru-RU"/>
        </w:rPr>
      </w:pPr>
      <w:bookmarkStart w:id="26" w:name="_Toc17709344"/>
      <w:r w:rsidRPr="00C8249E">
        <w:rPr>
          <w:rFonts w:ascii="Times New Roman" w:eastAsia="Times New Roman" w:hAnsi="Times New Roman" w:cs="Times New Roman"/>
          <w:sz w:val="28"/>
          <w:szCs w:val="28"/>
          <w:lang w:eastAsia="ru-RU"/>
        </w:rPr>
        <w:t>Сценарий занятия № 9</w:t>
      </w:r>
      <w:bookmarkEnd w:id="26"/>
    </w:p>
    <w:p w:rsidR="00BD5DB5" w:rsidRPr="002574CB" w:rsidRDefault="00BD5DB5" w:rsidP="006D714C">
      <w:pPr>
        <w:pStyle w:val="20"/>
        <w:spacing w:after="240" w:line="360" w:lineRule="auto"/>
        <w:jc w:val="center"/>
        <w:rPr>
          <w:rFonts w:ascii="Times New Roman" w:eastAsia="Times New Roman" w:hAnsi="Times New Roman" w:cs="Times New Roman"/>
          <w:color w:val="auto"/>
          <w:sz w:val="28"/>
          <w:szCs w:val="28"/>
          <w:lang w:eastAsia="ru-RU"/>
        </w:rPr>
      </w:pPr>
      <w:bookmarkStart w:id="27" w:name="_Toc21986561"/>
      <w:r w:rsidRPr="002574CB">
        <w:rPr>
          <w:rFonts w:ascii="Times New Roman" w:eastAsia="Times New Roman" w:hAnsi="Times New Roman" w:cs="Times New Roman"/>
          <w:b/>
          <w:color w:val="auto"/>
          <w:sz w:val="28"/>
          <w:szCs w:val="28"/>
          <w:lang w:eastAsia="ru-RU"/>
        </w:rPr>
        <w:t>Тема:</w:t>
      </w:r>
      <w:r w:rsidRPr="002574CB">
        <w:rPr>
          <w:rFonts w:ascii="Times New Roman" w:eastAsia="Times New Roman" w:hAnsi="Times New Roman" w:cs="Times New Roman"/>
          <w:color w:val="auto"/>
          <w:sz w:val="28"/>
          <w:szCs w:val="28"/>
          <w:lang w:eastAsia="ru-RU"/>
        </w:rPr>
        <w:t xml:space="preserve"> «Первая помощ</w:t>
      </w:r>
      <w:r w:rsidR="00933740">
        <w:rPr>
          <w:rFonts w:ascii="Times New Roman" w:eastAsia="Times New Roman" w:hAnsi="Times New Roman" w:cs="Times New Roman"/>
          <w:color w:val="auto"/>
          <w:sz w:val="28"/>
          <w:szCs w:val="28"/>
          <w:lang w:eastAsia="ru-RU"/>
        </w:rPr>
        <w:t>ь при ДТП (алгоритм действий</w:t>
      </w:r>
      <w:r w:rsidRPr="002574CB">
        <w:rPr>
          <w:rFonts w:ascii="Times New Roman" w:eastAsia="Times New Roman" w:hAnsi="Times New Roman" w:cs="Times New Roman"/>
          <w:color w:val="auto"/>
          <w:sz w:val="28"/>
          <w:szCs w:val="28"/>
          <w:lang w:eastAsia="ru-RU"/>
        </w:rPr>
        <w:t>)»</w:t>
      </w:r>
      <w:bookmarkEnd w:id="27"/>
    </w:p>
    <w:p w:rsidR="00BD5DB5" w:rsidRPr="006D714C" w:rsidRDefault="00BD5DB5" w:rsidP="006D714C">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Цель:</w:t>
      </w:r>
      <w:r w:rsidR="006D714C">
        <w:rPr>
          <w:rFonts w:ascii="Times New Roman" w:eastAsia="Calibri" w:hAnsi="Times New Roman" w:cs="Times New Roman"/>
          <w:b/>
          <w:sz w:val="28"/>
          <w:szCs w:val="28"/>
        </w:rPr>
        <w:t xml:space="preserve"> </w:t>
      </w:r>
      <w:r w:rsidRPr="00C8249E">
        <w:rPr>
          <w:rFonts w:ascii="Times New Roman" w:eastAsia="Calibri" w:hAnsi="Times New Roman" w:cs="Times New Roman"/>
          <w:sz w:val="28"/>
          <w:szCs w:val="28"/>
        </w:rPr>
        <w:t>формирование у обучающихся младших классов представлени</w:t>
      </w:r>
      <w:r w:rsidR="00743B13">
        <w:rPr>
          <w:rFonts w:ascii="Times New Roman" w:eastAsia="Calibri" w:hAnsi="Times New Roman" w:cs="Times New Roman"/>
          <w:sz w:val="28"/>
          <w:szCs w:val="28"/>
        </w:rPr>
        <w:t>й</w:t>
      </w:r>
      <w:r w:rsidRPr="00C8249E">
        <w:rPr>
          <w:rFonts w:ascii="Times New Roman" w:eastAsia="Calibri" w:hAnsi="Times New Roman" w:cs="Times New Roman"/>
          <w:sz w:val="28"/>
          <w:szCs w:val="28"/>
        </w:rPr>
        <w:t xml:space="preserve"> об оказании первой помощи пострадавшим.</w:t>
      </w:r>
    </w:p>
    <w:p w:rsidR="00103D40" w:rsidRDefault="00BD5DB5"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Задачи:</w:t>
      </w:r>
    </w:p>
    <w:p w:rsidR="00BD5DB5" w:rsidRPr="00C8249E" w:rsidRDefault="00933740"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познакомить с алгоритмом действий по оказанию первой помощи;</w:t>
      </w:r>
    </w:p>
    <w:p w:rsidR="00BD5DB5" w:rsidRPr="00C8249E" w:rsidRDefault="00933740"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научить формулировать содержание информации</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необходимой при обращении в службу 112;</w:t>
      </w:r>
    </w:p>
    <w:p w:rsidR="002F6965" w:rsidRDefault="00933740"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F6965" w:rsidRPr="002F6965">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2F6965" w:rsidRPr="002F6965">
        <w:rPr>
          <w:rFonts w:ascii="Times New Roman" w:eastAsia="Calibri" w:hAnsi="Times New Roman" w:cs="Times New Roman"/>
          <w:sz w:val="28"/>
          <w:szCs w:val="28"/>
        </w:rPr>
        <w:t>ДТП</w:t>
      </w:r>
      <w:r>
        <w:rPr>
          <w:rFonts w:ascii="Times New Roman" w:eastAsia="Calibri" w:hAnsi="Times New Roman" w:cs="Times New Roman"/>
          <w:sz w:val="28"/>
          <w:szCs w:val="28"/>
        </w:rPr>
        <w:t>»</w:t>
      </w:r>
      <w:r w:rsidR="002F6965" w:rsidRPr="002F6965">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F6965" w:rsidRPr="002F6965">
        <w:rPr>
          <w:rFonts w:ascii="Times New Roman" w:eastAsia="Calibri" w:hAnsi="Times New Roman" w:cs="Times New Roman"/>
          <w:sz w:val="28"/>
          <w:szCs w:val="28"/>
        </w:rPr>
        <w:t>пострадавший в ДТП</w:t>
      </w:r>
      <w:r>
        <w:rPr>
          <w:rFonts w:ascii="Times New Roman" w:eastAsia="Calibri" w:hAnsi="Times New Roman" w:cs="Times New Roman"/>
          <w:sz w:val="28"/>
          <w:szCs w:val="28"/>
        </w:rPr>
        <w:t>»</w:t>
      </w:r>
      <w:r w:rsidR="002F6965" w:rsidRPr="002F6965">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F6965" w:rsidRPr="002F6965">
        <w:rPr>
          <w:rFonts w:ascii="Times New Roman" w:eastAsia="Calibri" w:hAnsi="Times New Roman" w:cs="Times New Roman"/>
          <w:sz w:val="28"/>
          <w:szCs w:val="28"/>
        </w:rPr>
        <w:t>несчастный случай</w:t>
      </w:r>
      <w:r>
        <w:rPr>
          <w:rFonts w:ascii="Times New Roman" w:eastAsia="Calibri" w:hAnsi="Times New Roman" w:cs="Times New Roman"/>
          <w:sz w:val="28"/>
          <w:szCs w:val="28"/>
        </w:rPr>
        <w:t>»</w:t>
      </w:r>
      <w:r w:rsidR="002F6965" w:rsidRPr="002F6965">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F6965" w:rsidRPr="002F6965">
        <w:rPr>
          <w:rFonts w:ascii="Times New Roman" w:eastAsia="Calibri" w:hAnsi="Times New Roman" w:cs="Times New Roman"/>
          <w:sz w:val="28"/>
          <w:szCs w:val="28"/>
        </w:rPr>
        <w:t>первая помощь</w:t>
      </w:r>
      <w:r>
        <w:rPr>
          <w:rFonts w:ascii="Times New Roman" w:eastAsia="Calibri" w:hAnsi="Times New Roman" w:cs="Times New Roman"/>
          <w:sz w:val="28"/>
          <w:szCs w:val="28"/>
        </w:rPr>
        <w:t>»</w:t>
      </w:r>
      <w:r w:rsidR="002F6965" w:rsidRPr="002F6965">
        <w:rPr>
          <w:rFonts w:ascii="Times New Roman" w:eastAsia="Calibri" w:hAnsi="Times New Roman" w:cs="Times New Roman"/>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w:t>
      </w:r>
      <w:r w:rsidR="00933740">
        <w:rPr>
          <w:rFonts w:ascii="Times New Roman" w:eastAsia="Calibri" w:hAnsi="Times New Roman" w:cs="Times New Roman"/>
          <w:b/>
          <w:sz w:val="28"/>
          <w:szCs w:val="28"/>
        </w:rPr>
        <w:t>иально-техническому обеспечению</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помещении для проведения занятия необходимо смоделировать проезжую часть</w:t>
      </w:r>
      <w:r w:rsidR="00933740">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оформить тематическими плакатами ПП, стендами, подсобными средствами оказания ПП.</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презентации «Оказание первой помощи»</w:t>
      </w:r>
      <w:r w:rsidR="00933740">
        <w:rPr>
          <w:rFonts w:ascii="Times New Roman" w:eastAsia="Calibri" w:hAnsi="Times New Roman" w:cs="Times New Roman"/>
          <w:sz w:val="28"/>
          <w:szCs w:val="28"/>
        </w:rPr>
        <w:t>.</w:t>
      </w:r>
    </w:p>
    <w:p w:rsidR="00BD5DB5" w:rsidRPr="00C8249E" w:rsidRDefault="00BD5DB5" w:rsidP="00BD5DB5">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При подготовке к занятию необходимо предусмотреть наличие </w:t>
      </w:r>
      <w:r w:rsidRPr="00C8249E">
        <w:rPr>
          <w:rFonts w:ascii="Times New Roman" w:eastAsia="Times New Roman" w:hAnsi="Times New Roman" w:cs="Times New Roman"/>
          <w:sz w:val="28"/>
          <w:szCs w:val="28"/>
          <w:lang w:eastAsia="ru-RU"/>
        </w:rPr>
        <w:t xml:space="preserve">ковриков, </w:t>
      </w:r>
      <w:r w:rsidRPr="00C8249E">
        <w:rPr>
          <w:rFonts w:ascii="Times New Roman" w:eastAsia="Times New Roman" w:hAnsi="Times New Roman" w:cs="Times New Roman"/>
          <w:color w:val="000000"/>
          <w:sz w:val="28"/>
          <w:szCs w:val="28"/>
          <w:shd w:val="clear" w:color="auto" w:fill="FFFFFF"/>
          <w:lang w:eastAsia="ru-RU"/>
        </w:rPr>
        <w:t>манекена, двух макетов телефона</w:t>
      </w:r>
      <w:r w:rsidRPr="00C8249E">
        <w:rPr>
          <w:rFonts w:ascii="Times New Roman" w:eastAsia="Calibri" w:hAnsi="Times New Roman" w:cs="Times New Roman"/>
          <w:sz w:val="28"/>
          <w:szCs w:val="28"/>
        </w:rPr>
        <w:t>.</w:t>
      </w:r>
    </w:p>
    <w:p w:rsidR="00BD5DB5" w:rsidRPr="00C8249E" w:rsidRDefault="00BD5DB5" w:rsidP="00933740">
      <w:pPr>
        <w:tabs>
          <w:tab w:val="left" w:pos="3482"/>
        </w:tabs>
        <w:spacing w:after="0" w:line="360" w:lineRule="auto"/>
        <w:ind w:firstLine="851"/>
        <w:jc w:val="both"/>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Ход занятия</w:t>
      </w:r>
      <w:r w:rsidR="00933740">
        <w:rPr>
          <w:rFonts w:ascii="Times New Roman" w:eastAsia="Times New Roman" w:hAnsi="Times New Roman" w:cs="Times New Roman"/>
          <w:b/>
          <w:sz w:val="28"/>
          <w:szCs w:val="28"/>
          <w:lang w:eastAsia="ru-RU"/>
        </w:rPr>
        <w:tab/>
      </w:r>
    </w:p>
    <w:p w:rsidR="00103D40" w:rsidRDefault="00BD5DB5" w:rsidP="00BD5DB5">
      <w:pPr>
        <w:spacing w:after="0" w:line="360" w:lineRule="auto"/>
        <w:ind w:firstLine="851"/>
        <w:jc w:val="both"/>
        <w:rPr>
          <w:rFonts w:ascii="Times New Roman" w:eastAsia="Times New Roman" w:hAnsi="Times New Roman" w:cs="Times New Roman"/>
          <w:iCs/>
          <w:sz w:val="28"/>
          <w:szCs w:val="28"/>
          <w:shd w:val="clear" w:color="auto" w:fill="FFFFFF"/>
          <w:lang w:eastAsia="ru-RU"/>
        </w:rPr>
      </w:pPr>
      <w:r w:rsidRPr="00C8249E">
        <w:rPr>
          <w:rFonts w:ascii="Times New Roman" w:eastAsia="Times New Roman" w:hAnsi="Times New Roman" w:cs="Times New Roman"/>
          <w:sz w:val="28"/>
          <w:szCs w:val="28"/>
          <w:lang w:eastAsia="ru-RU"/>
        </w:rPr>
        <w:t xml:space="preserve">Педагог рассказывает, </w:t>
      </w:r>
      <w:r w:rsidRPr="00C8249E">
        <w:rPr>
          <w:rFonts w:ascii="Times New Roman" w:eastAsia="Times New Roman" w:hAnsi="Times New Roman" w:cs="Times New Roman"/>
          <w:bCs/>
          <w:sz w:val="28"/>
          <w:szCs w:val="28"/>
          <w:shd w:val="clear" w:color="auto" w:fill="FFFFFF"/>
          <w:lang w:eastAsia="ru-RU"/>
        </w:rPr>
        <w:t>почему важно всем</w:t>
      </w:r>
      <w:r w:rsidR="00743B13">
        <w:rPr>
          <w:rFonts w:ascii="Times New Roman" w:eastAsia="Times New Roman" w:hAnsi="Times New Roman" w:cs="Times New Roman"/>
          <w:bCs/>
          <w:sz w:val="28"/>
          <w:szCs w:val="28"/>
          <w:shd w:val="clear" w:color="auto" w:fill="FFFFFF"/>
          <w:lang w:eastAsia="ru-RU"/>
        </w:rPr>
        <w:t xml:space="preserve"> уметь быстро оказать первую по</w:t>
      </w:r>
      <w:r w:rsidRPr="00C8249E">
        <w:rPr>
          <w:rFonts w:ascii="Times New Roman" w:eastAsia="Times New Roman" w:hAnsi="Times New Roman" w:cs="Times New Roman"/>
          <w:bCs/>
          <w:sz w:val="28"/>
          <w:szCs w:val="28"/>
          <w:shd w:val="clear" w:color="auto" w:fill="FFFFFF"/>
          <w:lang w:eastAsia="ru-RU"/>
        </w:rPr>
        <w:t xml:space="preserve">мощь. И что это не трудно и под силу даже младшим школьникам. </w:t>
      </w:r>
      <w:r w:rsidRPr="00C8249E">
        <w:rPr>
          <w:rFonts w:ascii="Times New Roman" w:eastAsia="Times New Roman" w:hAnsi="Times New Roman" w:cs="Times New Roman"/>
          <w:iCs/>
          <w:sz w:val="28"/>
          <w:szCs w:val="28"/>
          <w:shd w:val="clear" w:color="auto" w:fill="FFFFFF"/>
          <w:lang w:eastAsia="ru-RU"/>
        </w:rPr>
        <w:t>От этого зависят сроки выздоровления пострадавшего, а иногда и его жизнь.</w:t>
      </w:r>
    </w:p>
    <w:p w:rsidR="00933740" w:rsidRDefault="00BD5DB5" w:rsidP="00BD5DB5">
      <w:pPr>
        <w:spacing w:after="0" w:line="360" w:lineRule="auto"/>
        <w:ind w:firstLine="851"/>
        <w:jc w:val="both"/>
        <w:rPr>
          <w:rFonts w:ascii="Times New Roman" w:eastAsia="Times New Roman" w:hAnsi="Times New Roman" w:cs="Times New Roman"/>
          <w:bCs/>
          <w:color w:val="000000"/>
          <w:sz w:val="28"/>
          <w:szCs w:val="28"/>
          <w:u w:val="single"/>
          <w:bdr w:val="none" w:sz="0" w:space="0" w:color="auto" w:frame="1"/>
          <w:shd w:val="clear" w:color="auto" w:fill="FFFFFF"/>
          <w:lang w:eastAsia="ru-RU"/>
        </w:rPr>
      </w:pPr>
      <w:r w:rsidRPr="00933740">
        <w:rPr>
          <w:rFonts w:ascii="Times New Roman" w:eastAsia="Times New Roman" w:hAnsi="Times New Roman" w:cs="Times New Roman"/>
          <w:bCs/>
          <w:color w:val="000000"/>
          <w:sz w:val="28"/>
          <w:szCs w:val="28"/>
          <w:u w:val="single"/>
          <w:bdr w:val="none" w:sz="0" w:space="0" w:color="auto" w:frame="1"/>
          <w:shd w:val="clear" w:color="auto" w:fill="FFFFFF"/>
          <w:lang w:eastAsia="ru-RU"/>
        </w:rPr>
        <w:t>Педагог:</w:t>
      </w:r>
    </w:p>
    <w:p w:rsidR="00103D40" w:rsidRDefault="00933740" w:rsidP="00BD5DB5">
      <w:pPr>
        <w:spacing w:after="0" w:line="360" w:lineRule="auto"/>
        <w:ind w:firstLine="851"/>
        <w:jc w:val="both"/>
        <w:rPr>
          <w:rFonts w:ascii="Times New Roman" w:eastAsia="Times New Roman" w:hAnsi="Times New Roman" w:cs="Times New Roman"/>
          <w:sz w:val="28"/>
          <w:szCs w:val="28"/>
          <w:lang w:eastAsia="ru-RU"/>
        </w:rPr>
      </w:pPr>
      <w:r w:rsidRPr="00933740">
        <w:rPr>
          <w:rFonts w:ascii="Times New Roman" w:eastAsia="Times New Roman" w:hAnsi="Times New Roman" w:cs="Times New Roman"/>
          <w:bCs/>
          <w:color w:val="000000"/>
          <w:sz w:val="28"/>
          <w:szCs w:val="28"/>
          <w:bdr w:val="none" w:sz="0" w:space="0" w:color="auto" w:frame="1"/>
          <w:shd w:val="clear" w:color="auto" w:fill="FFFFFF"/>
          <w:lang w:eastAsia="ru-RU"/>
        </w:rPr>
        <w:t xml:space="preserve">— </w:t>
      </w:r>
      <w:r w:rsidR="00BD5DB5" w:rsidRPr="00C8249E">
        <w:rPr>
          <w:rFonts w:ascii="Times New Roman" w:eastAsia="Times New Roman" w:hAnsi="Times New Roman" w:cs="Times New Roman"/>
          <w:sz w:val="28"/>
          <w:szCs w:val="28"/>
          <w:lang w:eastAsia="ru-RU"/>
        </w:rPr>
        <w:t>А теперь скажите, какая помощь называется самопомощью?</w:t>
      </w:r>
    </w:p>
    <w:p w:rsidR="00933740" w:rsidRPr="00933740" w:rsidRDefault="00BD5DB5" w:rsidP="00BD5DB5">
      <w:pPr>
        <w:spacing w:after="0" w:line="360" w:lineRule="auto"/>
        <w:ind w:firstLine="851"/>
        <w:jc w:val="both"/>
        <w:rPr>
          <w:rFonts w:ascii="Times New Roman" w:eastAsia="Times New Roman" w:hAnsi="Times New Roman" w:cs="Times New Roman"/>
          <w:sz w:val="28"/>
          <w:szCs w:val="28"/>
          <w:u w:val="single"/>
          <w:lang w:eastAsia="ru-RU"/>
        </w:rPr>
      </w:pPr>
      <w:r w:rsidRPr="00933740">
        <w:rPr>
          <w:rFonts w:ascii="Times New Roman" w:eastAsia="Times New Roman" w:hAnsi="Times New Roman" w:cs="Times New Roman"/>
          <w:sz w:val="28"/>
          <w:szCs w:val="28"/>
          <w:u w:val="single"/>
          <w:lang w:eastAsia="ru-RU"/>
        </w:rPr>
        <w:t>Дети</w:t>
      </w:r>
      <w:r w:rsidR="00933740" w:rsidRPr="00933740">
        <w:rPr>
          <w:rFonts w:ascii="Times New Roman" w:eastAsia="Times New Roman" w:hAnsi="Times New Roman" w:cs="Times New Roman"/>
          <w:sz w:val="28"/>
          <w:szCs w:val="28"/>
          <w:u w:val="single"/>
          <w:lang w:eastAsia="ru-RU"/>
        </w:rPr>
        <w:t>:</w:t>
      </w:r>
    </w:p>
    <w:p w:rsidR="00103D40" w:rsidRPr="00507761" w:rsidRDefault="00933740" w:rsidP="00BD5DB5">
      <w:pPr>
        <w:spacing w:after="0" w:line="360" w:lineRule="auto"/>
        <w:ind w:firstLine="851"/>
        <w:jc w:val="both"/>
        <w:rPr>
          <w:rFonts w:ascii="Times New Roman" w:eastAsia="Times New Roman" w:hAnsi="Times New Roman" w:cs="Times New Roman"/>
          <w:i/>
          <w:sz w:val="28"/>
          <w:szCs w:val="28"/>
          <w:lang w:eastAsia="ru-RU"/>
        </w:rPr>
      </w:pPr>
      <w:r w:rsidRPr="00507761">
        <w:rPr>
          <w:rFonts w:ascii="Times New Roman" w:eastAsia="Times New Roman" w:hAnsi="Times New Roman" w:cs="Times New Roman"/>
          <w:i/>
          <w:sz w:val="28"/>
          <w:szCs w:val="28"/>
          <w:lang w:eastAsia="ru-RU"/>
        </w:rPr>
        <w:t xml:space="preserve">— </w:t>
      </w:r>
      <w:r w:rsidR="00BD5DB5" w:rsidRPr="00507761">
        <w:rPr>
          <w:rFonts w:ascii="Times New Roman" w:eastAsia="Times New Roman" w:hAnsi="Times New Roman" w:cs="Times New Roman"/>
          <w:i/>
          <w:sz w:val="28"/>
          <w:szCs w:val="28"/>
          <w:lang w:eastAsia="ru-RU"/>
        </w:rPr>
        <w:t>Та, которую мы оказываем самим себе.</w:t>
      </w:r>
    </w:p>
    <w:p w:rsidR="00103D40" w:rsidRDefault="00103D40" w:rsidP="00BD5DB5">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shd w:val="clear" w:color="auto" w:fill="FFFFFF"/>
          <w:lang w:eastAsia="ru-RU"/>
        </w:rPr>
        <w:t xml:space="preserve">— </w:t>
      </w:r>
      <w:r w:rsidR="00BD5DB5" w:rsidRPr="00C8249E">
        <w:rPr>
          <w:rFonts w:ascii="Times New Roman" w:eastAsia="Times New Roman" w:hAnsi="Times New Roman" w:cs="Times New Roman"/>
          <w:color w:val="000000"/>
          <w:sz w:val="28"/>
          <w:szCs w:val="28"/>
          <w:lang w:eastAsia="ru-RU"/>
        </w:rPr>
        <w:t>Как мы сообщаем врачу о том, что заболели?</w:t>
      </w:r>
    </w:p>
    <w:p w:rsidR="00103D40" w:rsidRPr="00507761" w:rsidRDefault="00103D40" w:rsidP="00BD5DB5">
      <w:pPr>
        <w:spacing w:after="0" w:line="360" w:lineRule="auto"/>
        <w:ind w:firstLine="851"/>
        <w:jc w:val="both"/>
        <w:rPr>
          <w:rFonts w:ascii="Times New Roman" w:eastAsia="Times New Roman" w:hAnsi="Times New Roman" w:cs="Times New Roman"/>
          <w:i/>
          <w:sz w:val="28"/>
          <w:szCs w:val="28"/>
          <w:lang w:eastAsia="ru-RU"/>
        </w:rPr>
      </w:pPr>
      <w:r w:rsidRPr="00507761">
        <w:rPr>
          <w:rFonts w:ascii="Times New Roman" w:eastAsia="Times New Roman" w:hAnsi="Times New Roman" w:cs="Times New Roman"/>
          <w:i/>
          <w:sz w:val="28"/>
          <w:szCs w:val="28"/>
          <w:lang w:eastAsia="ru-RU"/>
        </w:rPr>
        <w:t>—</w:t>
      </w:r>
      <w:r w:rsidR="00933740" w:rsidRPr="00507761">
        <w:rPr>
          <w:rFonts w:ascii="Times New Roman" w:eastAsia="Times New Roman" w:hAnsi="Times New Roman" w:cs="Times New Roman"/>
          <w:i/>
          <w:sz w:val="28"/>
          <w:szCs w:val="28"/>
          <w:lang w:eastAsia="ru-RU"/>
        </w:rPr>
        <w:t xml:space="preserve"> П</w:t>
      </w:r>
      <w:r w:rsidR="00BD5DB5" w:rsidRPr="00507761">
        <w:rPr>
          <w:rFonts w:ascii="Times New Roman" w:eastAsia="Times New Roman" w:hAnsi="Times New Roman" w:cs="Times New Roman"/>
          <w:i/>
          <w:iCs/>
          <w:color w:val="000000"/>
          <w:sz w:val="28"/>
          <w:szCs w:val="28"/>
          <w:lang w:eastAsia="ru-RU"/>
        </w:rPr>
        <w:t>о телефону.</w:t>
      </w:r>
    </w:p>
    <w:p w:rsidR="00103D40" w:rsidRDefault="00103D40" w:rsidP="00BD5DB5">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shd w:val="clear" w:color="auto" w:fill="FFFFFF"/>
          <w:lang w:eastAsia="ru-RU"/>
        </w:rPr>
        <w:t xml:space="preserve">— </w:t>
      </w:r>
      <w:r w:rsidR="00BD5DB5" w:rsidRPr="00C8249E">
        <w:rPr>
          <w:rFonts w:ascii="Times New Roman" w:eastAsia="Times New Roman" w:hAnsi="Times New Roman" w:cs="Times New Roman"/>
          <w:color w:val="000000"/>
          <w:sz w:val="28"/>
          <w:szCs w:val="28"/>
          <w:lang w:eastAsia="ru-RU"/>
        </w:rPr>
        <w:t>Что нужно знать, чтобы вызвать врача?</w:t>
      </w:r>
    </w:p>
    <w:p w:rsidR="00BD5DB5" w:rsidRPr="00507761" w:rsidRDefault="00103D40" w:rsidP="00BD5DB5">
      <w:pPr>
        <w:spacing w:after="0" w:line="360" w:lineRule="auto"/>
        <w:ind w:firstLine="851"/>
        <w:jc w:val="both"/>
        <w:rPr>
          <w:rFonts w:ascii="Times New Roman" w:eastAsia="Times New Roman" w:hAnsi="Times New Roman" w:cs="Times New Roman"/>
          <w:i/>
          <w:sz w:val="28"/>
          <w:szCs w:val="28"/>
          <w:lang w:eastAsia="ru-RU"/>
        </w:rPr>
      </w:pPr>
      <w:r w:rsidRPr="00507761">
        <w:rPr>
          <w:rFonts w:ascii="Times New Roman" w:eastAsia="Times New Roman" w:hAnsi="Times New Roman" w:cs="Times New Roman"/>
          <w:i/>
          <w:sz w:val="28"/>
          <w:szCs w:val="28"/>
          <w:lang w:eastAsia="ru-RU"/>
        </w:rPr>
        <w:t xml:space="preserve">— </w:t>
      </w:r>
      <w:r w:rsidR="00507761" w:rsidRPr="00507761">
        <w:rPr>
          <w:rFonts w:ascii="Times New Roman" w:eastAsia="Times New Roman" w:hAnsi="Times New Roman" w:cs="Times New Roman"/>
          <w:i/>
          <w:sz w:val="28"/>
          <w:szCs w:val="28"/>
          <w:lang w:eastAsia="ru-RU"/>
        </w:rPr>
        <w:t>Н</w:t>
      </w:r>
      <w:r w:rsidR="00507761" w:rsidRPr="00507761">
        <w:rPr>
          <w:rFonts w:ascii="Times New Roman" w:eastAsia="Times New Roman" w:hAnsi="Times New Roman" w:cs="Times New Roman"/>
          <w:i/>
          <w:iCs/>
          <w:color w:val="000000"/>
          <w:sz w:val="28"/>
          <w:szCs w:val="28"/>
          <w:lang w:eastAsia="ru-RU"/>
        </w:rPr>
        <w:t>омер телефона</w:t>
      </w:r>
      <w:r w:rsidR="00BD5DB5" w:rsidRPr="00507761">
        <w:rPr>
          <w:rFonts w:ascii="Times New Roman" w:eastAsia="Times New Roman" w:hAnsi="Times New Roman" w:cs="Times New Roman"/>
          <w:i/>
          <w:iCs/>
          <w:color w:val="000000"/>
          <w:sz w:val="28"/>
          <w:szCs w:val="28"/>
          <w:lang w:eastAsia="ru-RU"/>
        </w:rPr>
        <w:t>.</w:t>
      </w:r>
    </w:p>
    <w:p w:rsidR="00103D40" w:rsidRDefault="00103D40" w:rsidP="00BD5DB5">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color w:val="000000"/>
          <w:sz w:val="28"/>
          <w:szCs w:val="28"/>
          <w:lang w:eastAsia="ru-RU"/>
        </w:rPr>
        <w:t xml:space="preserve">— </w:t>
      </w:r>
      <w:r w:rsidR="00BD5DB5" w:rsidRPr="00C8249E">
        <w:rPr>
          <w:rFonts w:ascii="Times New Roman" w:eastAsia="Times New Roman" w:hAnsi="Times New Roman" w:cs="Times New Roman"/>
          <w:color w:val="000000"/>
          <w:sz w:val="28"/>
          <w:szCs w:val="28"/>
          <w:lang w:eastAsia="ru-RU"/>
        </w:rPr>
        <w:t>Что нужно сообщить</w:t>
      </w:r>
      <w:r w:rsidR="00BD5DB5" w:rsidRPr="00C8249E">
        <w:rPr>
          <w:rFonts w:ascii="Times New Roman" w:eastAsia="Times New Roman" w:hAnsi="Times New Roman" w:cs="Times New Roman"/>
          <w:i/>
          <w:iCs/>
          <w:color w:val="000000"/>
          <w:sz w:val="28"/>
          <w:szCs w:val="28"/>
          <w:lang w:eastAsia="ru-RU"/>
        </w:rPr>
        <w:t>,</w:t>
      </w:r>
      <w:r w:rsidR="00BD5DB5" w:rsidRPr="00C8249E">
        <w:rPr>
          <w:rFonts w:ascii="Times New Roman" w:eastAsia="Times New Roman" w:hAnsi="Times New Roman" w:cs="Times New Roman"/>
          <w:color w:val="000000"/>
          <w:sz w:val="28"/>
          <w:szCs w:val="28"/>
          <w:lang w:eastAsia="ru-RU"/>
        </w:rPr>
        <w:t> когда звонишь в поликлинику?</w:t>
      </w:r>
    </w:p>
    <w:p w:rsidR="00BD5DB5" w:rsidRPr="00C8249E" w:rsidRDefault="00507761" w:rsidP="00BD5DB5">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color w:val="000000"/>
          <w:sz w:val="28"/>
          <w:szCs w:val="28"/>
          <w:lang w:eastAsia="ru-RU"/>
        </w:rPr>
        <w:t>— Ф</w:t>
      </w:r>
      <w:r w:rsidR="00BD5DB5" w:rsidRPr="00C8249E">
        <w:rPr>
          <w:rFonts w:ascii="Times New Roman" w:eastAsia="Times New Roman" w:hAnsi="Times New Roman" w:cs="Times New Roman"/>
          <w:i/>
          <w:iCs/>
          <w:color w:val="000000"/>
          <w:sz w:val="28"/>
          <w:szCs w:val="28"/>
          <w:lang w:eastAsia="ru-RU"/>
        </w:rPr>
        <w:t>амилию и имя, возраст больного, домашний адрес, что болит</w:t>
      </w:r>
      <w:r w:rsidR="00BD5DB5" w:rsidRPr="00C8249E">
        <w:rPr>
          <w:rFonts w:ascii="Times New Roman" w:eastAsia="Times New Roman" w:hAnsi="Times New Roman" w:cs="Times New Roman"/>
          <w:color w:val="000000"/>
          <w:sz w:val="28"/>
          <w:szCs w:val="28"/>
          <w:lang w:eastAsia="ru-RU"/>
        </w:rPr>
        <w:t>.</w:t>
      </w:r>
    </w:p>
    <w:p w:rsidR="00103D40" w:rsidRDefault="00507761" w:rsidP="00507761">
      <w:pPr>
        <w:spacing w:after="0" w:line="360" w:lineRule="auto"/>
        <w:ind w:firstLine="851"/>
        <w:jc w:val="both"/>
        <w:rPr>
          <w:rFonts w:ascii="Times New Roman" w:eastAsia="Times New Roman" w:hAnsi="Times New Roman" w:cs="Times New Roman"/>
          <w:sz w:val="28"/>
          <w:szCs w:val="28"/>
          <w:shd w:val="clear" w:color="auto" w:fill="FFFFFF"/>
          <w:lang w:eastAsia="ru-RU"/>
        </w:rPr>
      </w:pPr>
      <w:r w:rsidRPr="00507761">
        <w:rPr>
          <w:rFonts w:ascii="Times New Roman" w:eastAsia="Times New Roman" w:hAnsi="Times New Roman" w:cs="Times New Roman"/>
          <w:bCs/>
          <w:color w:val="000000"/>
          <w:sz w:val="28"/>
          <w:szCs w:val="28"/>
          <w:bdr w:val="none" w:sz="0" w:space="0" w:color="auto" w:frame="1"/>
          <w:shd w:val="clear" w:color="auto" w:fill="FFFFFF"/>
          <w:lang w:eastAsia="ru-RU"/>
        </w:rPr>
        <w:t>—</w:t>
      </w:r>
      <w:r w:rsidR="00BD5DB5" w:rsidRPr="00C8249E">
        <w:rPr>
          <w:rFonts w:ascii="Times New Roman" w:eastAsia="Times New Roman" w:hAnsi="Times New Roman" w:cs="Times New Roman"/>
          <w:sz w:val="28"/>
          <w:szCs w:val="28"/>
          <w:shd w:val="clear" w:color="auto" w:fill="FFFFFF"/>
          <w:lang w:eastAsia="ru-RU"/>
        </w:rPr>
        <w:t> Но этот случай подходит, когда вы заболели и находитесь дома.</w:t>
      </w:r>
      <w:r>
        <w:rPr>
          <w:rFonts w:ascii="Times New Roman" w:eastAsia="Times New Roman" w:hAnsi="Times New Roman" w:cs="Times New Roman"/>
          <w:sz w:val="28"/>
          <w:szCs w:val="28"/>
          <w:shd w:val="clear" w:color="auto" w:fill="FFFFFF"/>
          <w:lang w:eastAsia="ru-RU"/>
        </w:rPr>
        <w:t xml:space="preserve"> </w:t>
      </w:r>
      <w:r w:rsidR="00BD5DB5" w:rsidRPr="00C8249E">
        <w:rPr>
          <w:rFonts w:ascii="Times New Roman" w:eastAsia="Times New Roman" w:hAnsi="Times New Roman" w:cs="Times New Roman"/>
          <w:sz w:val="28"/>
          <w:szCs w:val="28"/>
          <w:shd w:val="clear" w:color="auto" w:fill="FFFFFF"/>
          <w:lang w:eastAsia="ru-RU"/>
        </w:rPr>
        <w:t xml:space="preserve">Ребята, сегодня на занятии мы с вами узнаем, как правильно оказать первую помощь пострадавшему в ДТП. </w:t>
      </w:r>
      <w:r w:rsidR="00743B13">
        <w:rPr>
          <w:rFonts w:ascii="Times New Roman" w:eastAsia="Times New Roman" w:hAnsi="Times New Roman" w:cs="Times New Roman"/>
          <w:sz w:val="28"/>
          <w:szCs w:val="28"/>
          <w:shd w:val="clear" w:color="auto" w:fill="FFFFFF"/>
          <w:lang w:eastAsia="ru-RU"/>
        </w:rPr>
        <w:t>Н</w:t>
      </w:r>
      <w:r w:rsidR="00BD5DB5" w:rsidRPr="00C8249E">
        <w:rPr>
          <w:rFonts w:ascii="Times New Roman" w:eastAsia="Times New Roman" w:hAnsi="Times New Roman" w:cs="Times New Roman"/>
          <w:sz w:val="28"/>
          <w:szCs w:val="28"/>
          <w:shd w:val="clear" w:color="auto" w:fill="FFFFFF"/>
          <w:lang w:eastAsia="ru-RU"/>
        </w:rPr>
        <w:t>е всегда скорая помощь может быстро приехать. Поэтому мы должны быть готовыми к разным ситуациям и сами уметь оказать первую помощь. А также знания, приобретенные вами на данном занятии, могут пригодиться в жизни.</w:t>
      </w:r>
    </w:p>
    <w:p w:rsidR="00BD5DB5" w:rsidRPr="00C8249E" w:rsidRDefault="00BD5DB5" w:rsidP="00BD5DB5">
      <w:pPr>
        <w:spacing w:after="0" w:line="360" w:lineRule="auto"/>
        <w:ind w:firstLine="851"/>
        <w:jc w:val="both"/>
        <w:rPr>
          <w:rFonts w:ascii="Times New Roman" w:eastAsia="Times New Roman" w:hAnsi="Times New Roman" w:cs="Times New Roman"/>
          <w:iCs/>
          <w:sz w:val="28"/>
          <w:szCs w:val="28"/>
          <w:bdr w:val="none" w:sz="0" w:space="0" w:color="auto" w:frame="1"/>
          <w:shd w:val="clear" w:color="auto" w:fill="FFFFFF"/>
          <w:lang w:eastAsia="ru-RU"/>
        </w:rPr>
      </w:pPr>
      <w:r w:rsidRPr="00C8249E">
        <w:rPr>
          <w:rFonts w:ascii="Times New Roman" w:eastAsia="Times New Roman" w:hAnsi="Times New Roman" w:cs="Times New Roman"/>
          <w:iCs/>
          <w:sz w:val="28"/>
          <w:szCs w:val="28"/>
          <w:bdr w:val="none" w:sz="0" w:space="0" w:color="auto" w:frame="1"/>
          <w:shd w:val="clear" w:color="auto" w:fill="FFFFFF"/>
          <w:lang w:eastAsia="ru-RU"/>
        </w:rPr>
        <w:t>Я предлагаю взять свои блокноты и ручки.</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shd w:val="clear" w:color="auto" w:fill="FFFFFF"/>
          <w:lang w:eastAsia="ru-RU"/>
        </w:rPr>
      </w:pPr>
      <w:r w:rsidRPr="00C8249E">
        <w:rPr>
          <w:rFonts w:ascii="Times New Roman" w:eastAsia="Times New Roman" w:hAnsi="Times New Roman" w:cs="Times New Roman"/>
          <w:sz w:val="28"/>
          <w:szCs w:val="28"/>
          <w:shd w:val="clear" w:color="auto" w:fill="FFFFFF"/>
          <w:lang w:eastAsia="ru-RU"/>
        </w:rPr>
        <w:t>Вы уже догадались о теме нашего занятия:</w:t>
      </w:r>
      <w:r w:rsidR="00507761">
        <w:rPr>
          <w:rFonts w:ascii="Times New Roman" w:eastAsia="Times New Roman" w:hAnsi="Times New Roman" w:cs="Times New Roman"/>
          <w:sz w:val="28"/>
          <w:szCs w:val="28"/>
          <w:shd w:val="clear" w:color="auto" w:fill="FFFFFF"/>
          <w:lang w:eastAsia="ru-RU"/>
        </w:rPr>
        <w:t xml:space="preserve"> </w:t>
      </w:r>
      <w:r w:rsidRPr="00C8249E">
        <w:rPr>
          <w:rFonts w:ascii="Times New Roman" w:eastAsia="Times New Roman" w:hAnsi="Times New Roman" w:cs="Times New Roman"/>
          <w:sz w:val="28"/>
          <w:szCs w:val="28"/>
          <w:shd w:val="clear" w:color="auto" w:fill="FFFFFF"/>
          <w:lang w:eastAsia="ru-RU"/>
        </w:rPr>
        <w:t>«Первая помощь при несчастных случаях в ДТП».</w:t>
      </w:r>
    </w:p>
    <w:p w:rsidR="00103D40" w:rsidRDefault="00507761" w:rsidP="00BD5DB5">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Ребята, давайте вместе определим, что означаю</w:t>
      </w:r>
      <w:r w:rsidR="00BD5DB5" w:rsidRPr="00C8249E">
        <w:rPr>
          <w:rFonts w:ascii="Times New Roman" w:eastAsia="Times New Roman" w:hAnsi="Times New Roman" w:cs="Times New Roman"/>
          <w:sz w:val="28"/>
          <w:szCs w:val="28"/>
          <w:lang w:eastAsia="ru-RU"/>
        </w:rPr>
        <w:t>т понят</w:t>
      </w:r>
      <w:r>
        <w:rPr>
          <w:rFonts w:ascii="Times New Roman" w:eastAsia="Times New Roman" w:hAnsi="Times New Roman" w:cs="Times New Roman"/>
          <w:sz w:val="28"/>
          <w:szCs w:val="28"/>
          <w:lang w:eastAsia="ru-RU"/>
        </w:rPr>
        <w:t>ия</w:t>
      </w:r>
      <w:r w:rsidR="00BD5DB5" w:rsidRPr="00C8249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BD5DB5" w:rsidRPr="00C8249E">
        <w:rPr>
          <w:rFonts w:ascii="Times New Roman" w:eastAsia="Times New Roman" w:hAnsi="Times New Roman" w:cs="Times New Roman"/>
          <w:sz w:val="28"/>
          <w:szCs w:val="28"/>
          <w:lang w:eastAsia="ru-RU"/>
        </w:rPr>
        <w:t>ДТП</w:t>
      </w:r>
      <w:r>
        <w:rPr>
          <w:rFonts w:ascii="Times New Roman" w:eastAsia="Times New Roman" w:hAnsi="Times New Roman" w:cs="Times New Roman"/>
          <w:sz w:val="28"/>
          <w:szCs w:val="28"/>
          <w:lang w:eastAsia="ru-RU"/>
        </w:rPr>
        <w:t>»</w:t>
      </w:r>
      <w:r w:rsidR="00BD5DB5" w:rsidRPr="00C8249E">
        <w:rPr>
          <w:rFonts w:ascii="Times New Roman" w:eastAsia="Times New Roman" w:hAnsi="Times New Roman" w:cs="Times New Roman"/>
          <w:sz w:val="28"/>
          <w:szCs w:val="28"/>
          <w:lang w:eastAsia="ru-RU"/>
        </w:rPr>
        <w:t xml:space="preserve"> и «несчастный случай».</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507761">
        <w:rPr>
          <w:rFonts w:ascii="Times New Roman" w:eastAsia="Times New Roman" w:hAnsi="Times New Roman" w:cs="Times New Roman"/>
          <w:sz w:val="28"/>
          <w:szCs w:val="28"/>
          <w:lang w:eastAsia="ru-RU"/>
        </w:rPr>
        <w:t>ДТП</w:t>
      </w:r>
      <w:r w:rsidR="00103D40">
        <w:rPr>
          <w:rFonts w:ascii="Times New Roman" w:eastAsia="Times New Roman" w:hAnsi="Times New Roman" w:cs="Times New Roman"/>
          <w:sz w:val="28"/>
          <w:szCs w:val="28"/>
          <w:lang w:eastAsia="ru-RU"/>
        </w:rPr>
        <w:t xml:space="preserve"> — </w:t>
      </w:r>
      <w:r w:rsidRPr="00C8249E">
        <w:rPr>
          <w:rFonts w:ascii="Times New Roman" w:eastAsia="Times New Roman" w:hAnsi="Times New Roman" w:cs="Times New Roman"/>
          <w:sz w:val="28"/>
          <w:szCs w:val="28"/>
          <w:lang w:eastAsia="ru-RU"/>
        </w:rPr>
        <w:t>дорожно-транспортное происшествие. (</w:t>
      </w:r>
      <w:r w:rsidRPr="00C8249E">
        <w:rPr>
          <w:rFonts w:ascii="Times New Roman" w:eastAsia="Times New Roman" w:hAnsi="Times New Roman" w:cs="Times New Roman"/>
          <w:i/>
          <w:sz w:val="28"/>
          <w:szCs w:val="28"/>
          <w:lang w:eastAsia="ru-RU"/>
        </w:rPr>
        <w:t>Ответы детей</w:t>
      </w:r>
      <w:r w:rsidR="00507761">
        <w:rPr>
          <w:rFonts w:ascii="Times New Roman" w:eastAsia="Times New Roman" w:hAnsi="Times New Roman" w:cs="Times New Roman"/>
          <w:i/>
          <w:sz w:val="28"/>
          <w:szCs w:val="28"/>
          <w:lang w:eastAsia="ru-RU"/>
        </w:rPr>
        <w:t>.</w:t>
      </w:r>
      <w:r w:rsidRPr="00C8249E">
        <w:rPr>
          <w:rFonts w:ascii="Times New Roman" w:eastAsia="Times New Roman" w:hAnsi="Times New Roman" w:cs="Times New Roman"/>
          <w:sz w:val="28"/>
          <w:szCs w:val="28"/>
          <w:lang w:eastAsia="ru-RU"/>
        </w:rPr>
        <w:t>)</w:t>
      </w:r>
    </w:p>
    <w:p w:rsidR="00103D40" w:rsidRDefault="00BD5DB5" w:rsidP="00507761">
      <w:pPr>
        <w:tabs>
          <w:tab w:val="left" w:pos="5996"/>
        </w:tabs>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Какие случаи относятся к несчастным?</w:t>
      </w:r>
      <w:r w:rsidR="00507761">
        <w:rPr>
          <w:rFonts w:ascii="Times New Roman" w:eastAsia="Times New Roman" w:hAnsi="Times New Roman" w:cs="Times New Roman"/>
          <w:sz w:val="28"/>
          <w:szCs w:val="28"/>
          <w:lang w:eastAsia="ru-RU"/>
        </w:rPr>
        <w:tab/>
      </w:r>
    </w:p>
    <w:p w:rsidR="00103D40"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507761">
        <w:rPr>
          <w:rFonts w:ascii="Times New Roman" w:eastAsia="Times New Roman" w:hAnsi="Times New Roman" w:cs="Times New Roman"/>
          <w:sz w:val="28"/>
          <w:szCs w:val="28"/>
          <w:lang w:eastAsia="ru-RU"/>
        </w:rPr>
        <w:t>Несчастный случай</w:t>
      </w:r>
      <w:r w:rsidRPr="00C8249E">
        <w:rPr>
          <w:rFonts w:ascii="Times New Roman" w:eastAsia="Times New Roman" w:hAnsi="Times New Roman" w:cs="Times New Roman"/>
          <w:sz w:val="28"/>
          <w:szCs w:val="28"/>
          <w:lang w:eastAsia="ru-RU"/>
        </w:rPr>
        <w:t xml:space="preserve"> </w:t>
      </w:r>
      <w:r w:rsidR="0050776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нанесение вреда здоровью человека в результате стечения обстоятельств или происшествия, в данном случае до</w:t>
      </w:r>
      <w:r w:rsidR="00507761">
        <w:rPr>
          <w:rFonts w:ascii="Times New Roman" w:eastAsia="Times New Roman" w:hAnsi="Times New Roman" w:cs="Times New Roman"/>
          <w:sz w:val="28"/>
          <w:szCs w:val="28"/>
          <w:lang w:eastAsia="ru-RU"/>
        </w:rPr>
        <w:t>рожного</w:t>
      </w:r>
      <w:r w:rsidRPr="00C8249E">
        <w:rPr>
          <w:rFonts w:ascii="Times New Roman" w:eastAsia="Times New Roman" w:hAnsi="Times New Roman" w:cs="Times New Roman"/>
          <w:sz w:val="28"/>
          <w:szCs w:val="28"/>
          <w:lang w:eastAsia="ru-RU"/>
        </w:rPr>
        <w:t>.</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Как вы считаете, что нужно делать, если произош</w:t>
      </w:r>
      <w:r w:rsidR="00507761">
        <w:rPr>
          <w:rFonts w:ascii="Times New Roman" w:eastAsia="Times New Roman" w:hAnsi="Times New Roman" w:cs="Times New Roman"/>
          <w:sz w:val="28"/>
          <w:szCs w:val="28"/>
          <w:lang w:eastAsia="ru-RU"/>
        </w:rPr>
        <w:t>е</w:t>
      </w:r>
      <w:r w:rsidRPr="00C8249E">
        <w:rPr>
          <w:rFonts w:ascii="Times New Roman" w:eastAsia="Times New Roman" w:hAnsi="Times New Roman" w:cs="Times New Roman"/>
          <w:sz w:val="28"/>
          <w:szCs w:val="28"/>
          <w:lang w:eastAsia="ru-RU"/>
        </w:rPr>
        <w:t>л несчастный случай? (</w:t>
      </w:r>
      <w:r w:rsidRPr="00C8249E">
        <w:rPr>
          <w:rFonts w:ascii="Times New Roman" w:eastAsia="Times New Roman" w:hAnsi="Times New Roman" w:cs="Times New Roman"/>
          <w:i/>
          <w:sz w:val="28"/>
          <w:szCs w:val="28"/>
          <w:lang w:eastAsia="ru-RU"/>
        </w:rPr>
        <w:t>Ответы детей</w:t>
      </w:r>
      <w:r w:rsidR="00507761">
        <w:rPr>
          <w:rFonts w:ascii="Times New Roman" w:eastAsia="Times New Roman" w:hAnsi="Times New Roman" w:cs="Times New Roman"/>
          <w:i/>
          <w:sz w:val="28"/>
          <w:szCs w:val="28"/>
          <w:lang w:eastAsia="ru-RU"/>
        </w:rPr>
        <w:t>.</w:t>
      </w:r>
      <w:r w:rsidRPr="00C8249E">
        <w:rPr>
          <w:rFonts w:ascii="Times New Roman" w:eastAsia="Times New Roman" w:hAnsi="Times New Roman" w:cs="Times New Roman"/>
          <w:sz w:val="28"/>
          <w:szCs w:val="28"/>
          <w:lang w:eastAsia="ru-RU"/>
        </w:rPr>
        <w:t>)</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507761">
        <w:rPr>
          <w:rFonts w:ascii="Times New Roman" w:eastAsia="Times New Roman" w:hAnsi="Times New Roman" w:cs="Times New Roman"/>
          <w:b/>
          <w:sz w:val="28"/>
          <w:szCs w:val="28"/>
          <w:lang w:eastAsia="ru-RU"/>
        </w:rPr>
        <w:t>Первое правило.</w:t>
      </w:r>
      <w:r w:rsidRPr="00C8249E">
        <w:rPr>
          <w:rFonts w:ascii="Times New Roman" w:eastAsia="Times New Roman" w:hAnsi="Times New Roman" w:cs="Times New Roman"/>
          <w:sz w:val="28"/>
          <w:szCs w:val="28"/>
          <w:lang w:eastAsia="ru-RU"/>
        </w:rPr>
        <w:t xml:space="preserve"> Усвоить, что первая по</w:t>
      </w:r>
      <w:r w:rsidR="00C3616B">
        <w:rPr>
          <w:rFonts w:ascii="Times New Roman" w:eastAsia="Times New Roman" w:hAnsi="Times New Roman" w:cs="Times New Roman"/>
          <w:sz w:val="28"/>
          <w:szCs w:val="28"/>
          <w:lang w:eastAsia="ru-RU"/>
        </w:rPr>
        <w:t>мощь начинается со слова «СТОЙ».</w:t>
      </w:r>
      <w:r w:rsidRPr="00C8249E">
        <w:rPr>
          <w:rFonts w:ascii="Times New Roman" w:eastAsia="Times New Roman" w:hAnsi="Times New Roman" w:cs="Times New Roman"/>
          <w:sz w:val="28"/>
          <w:szCs w:val="28"/>
          <w:lang w:eastAsia="ru-RU"/>
        </w:rPr>
        <w:t xml:space="preserve"> </w:t>
      </w:r>
      <w:r w:rsidR="00C3616B">
        <w:rPr>
          <w:rFonts w:ascii="Times New Roman" w:eastAsia="Times New Roman" w:hAnsi="Times New Roman" w:cs="Times New Roman"/>
          <w:sz w:val="28"/>
          <w:szCs w:val="28"/>
          <w:lang w:eastAsia="ru-RU"/>
        </w:rPr>
        <w:t>Г</w:t>
      </w:r>
      <w:r w:rsidRPr="00C8249E">
        <w:rPr>
          <w:rFonts w:ascii="Times New Roman" w:eastAsia="Times New Roman" w:hAnsi="Times New Roman" w:cs="Times New Roman"/>
          <w:sz w:val="28"/>
          <w:szCs w:val="28"/>
          <w:lang w:eastAsia="ru-RU"/>
        </w:rPr>
        <w:t>лавное</w:t>
      </w:r>
      <w:r w:rsidR="00C3616B">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 xml:space="preserve"> безопасность для самого себя.</w:t>
      </w:r>
    </w:p>
    <w:p w:rsidR="00103D40"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В первую очередь необходимо посмотреть вокр</w:t>
      </w:r>
      <w:r w:rsidR="00C3616B">
        <w:rPr>
          <w:rFonts w:ascii="Times New Roman" w:eastAsia="Times New Roman" w:hAnsi="Times New Roman" w:cs="Times New Roman"/>
          <w:sz w:val="28"/>
          <w:szCs w:val="28"/>
          <w:lang w:eastAsia="ru-RU"/>
        </w:rPr>
        <w:t>уг:</w:t>
      </w:r>
      <w:r w:rsidRPr="00C8249E">
        <w:rPr>
          <w:rFonts w:ascii="Times New Roman" w:eastAsia="Times New Roman" w:hAnsi="Times New Roman" w:cs="Times New Roman"/>
          <w:sz w:val="28"/>
          <w:szCs w:val="28"/>
          <w:lang w:eastAsia="ru-RU"/>
        </w:rPr>
        <w:t xml:space="preserve"> ничего ли тебе не угрожает? Посмотреть впер</w:t>
      </w:r>
      <w:r w:rsidR="00507761">
        <w:rPr>
          <w:rFonts w:ascii="Times New Roman" w:eastAsia="Times New Roman" w:hAnsi="Times New Roman" w:cs="Times New Roman"/>
          <w:sz w:val="28"/>
          <w:szCs w:val="28"/>
          <w:lang w:eastAsia="ru-RU"/>
        </w:rPr>
        <w:t>е</w:t>
      </w:r>
      <w:r w:rsidRPr="00C8249E">
        <w:rPr>
          <w:rFonts w:ascii="Times New Roman" w:eastAsia="Times New Roman" w:hAnsi="Times New Roman" w:cs="Times New Roman"/>
          <w:sz w:val="28"/>
          <w:szCs w:val="28"/>
          <w:lang w:eastAsia="ru-RU"/>
        </w:rPr>
        <w:t>д, назад, вверх, по сторонам. Ничего ли угрожающе</w:t>
      </w:r>
      <w:r w:rsidR="00C3616B">
        <w:rPr>
          <w:rFonts w:ascii="Times New Roman" w:eastAsia="Times New Roman" w:hAnsi="Times New Roman" w:cs="Times New Roman"/>
          <w:sz w:val="28"/>
          <w:szCs w:val="28"/>
          <w:lang w:eastAsia="ru-RU"/>
        </w:rPr>
        <w:t>го нет со стороны пострадавшего?</w:t>
      </w:r>
    </w:p>
    <w:p w:rsidR="00743B13"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Оградить место происшествия</w:t>
      </w:r>
      <w:r w:rsidR="00743B13">
        <w:rPr>
          <w:rFonts w:ascii="Times New Roman" w:eastAsia="Times New Roman" w:hAnsi="Times New Roman" w:cs="Times New Roman"/>
          <w:sz w:val="28"/>
          <w:szCs w:val="28"/>
          <w:lang w:eastAsia="ru-RU"/>
        </w:rPr>
        <w:t xml:space="preserve"> любыми подручными материалами.</w:t>
      </w:r>
    </w:p>
    <w:p w:rsidR="00C3616B" w:rsidRDefault="00BD5DB5" w:rsidP="00BD5DB5">
      <w:pPr>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sz w:val="28"/>
          <w:szCs w:val="28"/>
          <w:lang w:eastAsia="ru-RU"/>
        </w:rPr>
        <w:t>Затем внимательно осмотреть пострадавших (количество, пол, в сознании или нет). Позвать или потрясти человека за плечи и спросить</w:t>
      </w:r>
      <w:r w:rsidR="00C3616B">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нужно ли ему помочь? </w:t>
      </w:r>
      <w:r w:rsidRPr="00C8249E">
        <w:rPr>
          <w:rFonts w:ascii="Times New Roman" w:eastAsia="Times New Roman" w:hAnsi="Times New Roman" w:cs="Times New Roman"/>
          <w:color w:val="000000"/>
          <w:sz w:val="28"/>
          <w:szCs w:val="28"/>
          <w:lang w:eastAsia="ru-RU"/>
        </w:rPr>
        <w:t>Если он не отвечает, нужно проверить: дышит человек или нет. Для этого садимся на корточки и внимательно смотрим на его грудную клетку и живот. Нам надо насчитать три вдо</w:t>
      </w:r>
      <w:r w:rsidR="00C3616B">
        <w:rPr>
          <w:rFonts w:ascii="Times New Roman" w:eastAsia="Times New Roman" w:hAnsi="Times New Roman" w:cs="Times New Roman"/>
          <w:color w:val="000000"/>
          <w:sz w:val="28"/>
          <w:szCs w:val="28"/>
          <w:lang w:eastAsia="ru-RU"/>
        </w:rPr>
        <w:t>ха.</w:t>
      </w:r>
    </w:p>
    <w:p w:rsidR="00BD5DB5" w:rsidRPr="00C3616B" w:rsidRDefault="00BD5DB5" w:rsidP="00BD5DB5">
      <w:pPr>
        <w:spacing w:after="0" w:line="360" w:lineRule="auto"/>
        <w:ind w:firstLine="851"/>
        <w:jc w:val="both"/>
        <w:rPr>
          <w:rFonts w:ascii="Times New Roman" w:eastAsia="Times New Roman" w:hAnsi="Times New Roman" w:cs="Times New Roman"/>
          <w:i/>
          <w:color w:val="000000"/>
          <w:sz w:val="28"/>
          <w:szCs w:val="28"/>
          <w:lang w:eastAsia="ru-RU"/>
        </w:rPr>
      </w:pPr>
      <w:r w:rsidRPr="00C3616B">
        <w:rPr>
          <w:rFonts w:ascii="Times New Roman" w:eastAsia="Times New Roman" w:hAnsi="Times New Roman" w:cs="Times New Roman"/>
          <w:i/>
          <w:color w:val="000000"/>
          <w:sz w:val="28"/>
          <w:szCs w:val="28"/>
          <w:lang w:eastAsia="ru-RU"/>
        </w:rPr>
        <w:t>Дети смотрят на пострадавшего и вместе с педагогом считают</w:t>
      </w:r>
      <w:r w:rsidR="00C3616B">
        <w:rPr>
          <w:rFonts w:ascii="Times New Roman" w:eastAsia="Times New Roman" w:hAnsi="Times New Roman" w:cs="Times New Roman"/>
          <w:i/>
          <w:color w:val="000000"/>
          <w:sz w:val="28"/>
          <w:szCs w:val="28"/>
          <w:lang w:eastAsia="ru-RU"/>
        </w:rPr>
        <w:t>.</w:t>
      </w:r>
    </w:p>
    <w:p w:rsidR="00C3616B" w:rsidRDefault="00543CEF"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543CEF">
        <w:rPr>
          <w:rFonts w:ascii="Times New Roman" w:eastAsia="Times New Roman" w:hAnsi="Times New Roman" w:cs="Times New Roman"/>
          <w:bCs/>
          <w:color w:val="000000"/>
          <w:sz w:val="28"/>
          <w:szCs w:val="28"/>
          <w:u w:val="single"/>
          <w:bdr w:val="none" w:sz="0" w:space="0" w:color="auto" w:frame="1"/>
          <w:shd w:val="clear" w:color="auto" w:fill="FFFFFF"/>
          <w:lang w:eastAsia="ru-RU"/>
        </w:rPr>
        <w:t>Педагог:</w:t>
      </w:r>
      <w:r w:rsidR="00BD5DB5" w:rsidRPr="00C8249E">
        <w:rPr>
          <w:rFonts w:ascii="Times New Roman" w:eastAsia="Times New Roman" w:hAnsi="Times New Roman" w:cs="Times New Roman"/>
          <w:sz w:val="28"/>
          <w:szCs w:val="28"/>
          <w:shd w:val="clear" w:color="auto" w:fill="FFFFFF"/>
          <w:lang w:eastAsia="ru-RU"/>
        </w:rPr>
        <w:t> </w:t>
      </w:r>
    </w:p>
    <w:p w:rsidR="00C3616B" w:rsidRDefault="00C3616B"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D5DB5" w:rsidRPr="00C8249E">
        <w:rPr>
          <w:rFonts w:ascii="Times New Roman" w:eastAsia="Times New Roman" w:hAnsi="Times New Roman" w:cs="Times New Roman"/>
          <w:color w:val="000000"/>
          <w:sz w:val="28"/>
          <w:szCs w:val="28"/>
          <w:lang w:eastAsia="ru-RU"/>
        </w:rPr>
        <w:t>Три вдоха насчитали, значит человек дышит сам. Но лежа на спине ему дышать неудобно. Лучше перевернуть его на бок. Теперь отойдите немного в сторону, я покажу, как это сделать.</w:t>
      </w:r>
    </w:p>
    <w:p w:rsidR="00BD5DB5" w:rsidRPr="00C3616B" w:rsidRDefault="00543CEF" w:rsidP="00BD5DB5">
      <w:pPr>
        <w:shd w:val="clear" w:color="auto" w:fill="FFFFFF"/>
        <w:spacing w:after="0" w:line="360" w:lineRule="auto"/>
        <w:ind w:firstLine="851"/>
        <w:jc w:val="both"/>
        <w:rPr>
          <w:rFonts w:ascii="Times New Roman" w:eastAsia="Times New Roman" w:hAnsi="Times New Roman" w:cs="Times New Roman"/>
          <w:i/>
          <w:color w:val="000000"/>
          <w:sz w:val="28"/>
          <w:szCs w:val="28"/>
          <w:lang w:eastAsia="ru-RU"/>
        </w:rPr>
      </w:pPr>
      <w:r w:rsidRPr="00543CEF">
        <w:rPr>
          <w:rFonts w:ascii="Times New Roman" w:eastAsia="Times New Roman" w:hAnsi="Times New Roman" w:cs="Times New Roman"/>
          <w:i/>
          <w:color w:val="000000"/>
          <w:sz w:val="28"/>
          <w:szCs w:val="28"/>
          <w:lang w:eastAsia="ru-RU"/>
        </w:rPr>
        <w:t>Дети встают и отходят немного в сторону. Педагог показывает, как повернуть человека в безопасное стабильное положение.</w:t>
      </w:r>
    </w:p>
    <w:p w:rsidR="00C3616B" w:rsidRDefault="00543CEF" w:rsidP="00BD5DB5">
      <w:pPr>
        <w:shd w:val="clear" w:color="auto" w:fill="FFFFFF"/>
        <w:spacing w:after="0" w:line="360" w:lineRule="auto"/>
        <w:ind w:firstLine="851"/>
        <w:jc w:val="both"/>
        <w:rPr>
          <w:rFonts w:ascii="Times New Roman" w:eastAsia="Times New Roman" w:hAnsi="Times New Roman" w:cs="Times New Roman"/>
          <w:sz w:val="28"/>
          <w:szCs w:val="28"/>
          <w:shd w:val="clear" w:color="auto" w:fill="FFFFFF"/>
          <w:lang w:eastAsia="ru-RU"/>
        </w:rPr>
      </w:pPr>
      <w:r w:rsidRPr="00543CEF">
        <w:rPr>
          <w:rFonts w:ascii="Times New Roman" w:eastAsia="Times New Roman" w:hAnsi="Times New Roman" w:cs="Times New Roman"/>
          <w:bCs/>
          <w:color w:val="000000"/>
          <w:sz w:val="28"/>
          <w:szCs w:val="28"/>
          <w:u w:val="single"/>
          <w:bdr w:val="none" w:sz="0" w:space="0" w:color="auto" w:frame="1"/>
          <w:shd w:val="clear" w:color="auto" w:fill="FFFFFF"/>
          <w:lang w:eastAsia="ru-RU"/>
        </w:rPr>
        <w:t>Педагог:</w:t>
      </w:r>
      <w:r w:rsidR="00BD5DB5" w:rsidRPr="00C8249E">
        <w:rPr>
          <w:rFonts w:ascii="Times New Roman" w:eastAsia="Times New Roman" w:hAnsi="Times New Roman" w:cs="Times New Roman"/>
          <w:sz w:val="28"/>
          <w:szCs w:val="28"/>
          <w:shd w:val="clear" w:color="auto" w:fill="FFFFFF"/>
          <w:lang w:eastAsia="ru-RU"/>
        </w:rPr>
        <w:t> </w:t>
      </w:r>
    </w:p>
    <w:p w:rsidR="00BD5DB5" w:rsidRPr="00C8249E" w:rsidRDefault="00C3616B"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shd w:val="clear" w:color="auto" w:fill="FFFFFF"/>
          <w:lang w:eastAsia="ru-RU"/>
        </w:rPr>
        <w:t xml:space="preserve">— </w:t>
      </w:r>
      <w:r w:rsidR="00BD5DB5" w:rsidRPr="00C8249E">
        <w:rPr>
          <w:rFonts w:ascii="Times New Roman" w:eastAsia="Times New Roman" w:hAnsi="Times New Roman" w:cs="Times New Roman"/>
          <w:color w:val="000000"/>
          <w:sz w:val="28"/>
          <w:szCs w:val="28"/>
          <w:lang w:eastAsia="ru-RU"/>
        </w:rPr>
        <w:t xml:space="preserve">Теперь нашему пострадавшему будет легче дышать, и он ничем не подавится. А нам остается только вызвать скорую помощь и сообщить, что произошло. По какому номеру будем звонить? </w:t>
      </w:r>
      <w:r w:rsidR="00543CEF" w:rsidRPr="00543CEF">
        <w:rPr>
          <w:rFonts w:ascii="Times New Roman" w:eastAsia="Times New Roman" w:hAnsi="Times New Roman" w:cs="Times New Roman"/>
          <w:color w:val="000000"/>
          <w:sz w:val="28"/>
          <w:szCs w:val="28"/>
          <w:lang w:eastAsia="ru-RU"/>
        </w:rPr>
        <w:t>112</w:t>
      </w:r>
      <w:r w:rsidR="00BD5DB5" w:rsidRPr="00141811">
        <w:rPr>
          <w:rFonts w:ascii="Times New Roman" w:eastAsia="Times New Roman" w:hAnsi="Times New Roman" w:cs="Times New Roman"/>
          <w:color w:val="000000"/>
          <w:sz w:val="28"/>
          <w:szCs w:val="28"/>
          <w:lang w:eastAsia="ru-RU"/>
        </w:rPr>
        <w:t>!</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Если у вас нет телефона, тогда нужно поднять руки вверх, чтобы вас было видно и</w:t>
      </w:r>
      <w:r w:rsidR="00C3616B">
        <w:rPr>
          <w:rFonts w:ascii="Times New Roman" w:eastAsia="Times New Roman" w:hAnsi="Times New Roman" w:cs="Times New Roman"/>
          <w:sz w:val="28"/>
          <w:szCs w:val="28"/>
          <w:lang w:eastAsia="ru-RU"/>
        </w:rPr>
        <w:t xml:space="preserve"> на вас бы</w:t>
      </w:r>
      <w:r w:rsidRPr="00C8249E">
        <w:rPr>
          <w:rFonts w:ascii="Times New Roman" w:eastAsia="Times New Roman" w:hAnsi="Times New Roman" w:cs="Times New Roman"/>
          <w:sz w:val="28"/>
          <w:szCs w:val="28"/>
          <w:lang w:eastAsia="ru-RU"/>
        </w:rPr>
        <w:t xml:space="preserve"> обратили внимание</w:t>
      </w:r>
      <w:r w:rsidR="00C3616B">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и кричать</w:t>
      </w:r>
      <w:r w:rsidR="00C3616B">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«Помогите вызвать скорую помощь</w:t>
      </w:r>
      <w:r w:rsidR="00743B13">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Можно также </w:t>
      </w:r>
      <w:r w:rsidR="00C3616B">
        <w:rPr>
          <w:rFonts w:ascii="Times New Roman" w:eastAsia="Times New Roman" w:hAnsi="Times New Roman" w:cs="Times New Roman"/>
          <w:sz w:val="28"/>
          <w:szCs w:val="28"/>
          <w:lang w:eastAsia="ru-RU"/>
        </w:rPr>
        <w:t>лично</w:t>
      </w:r>
      <w:r w:rsidR="00C3616B" w:rsidRPr="00C8249E">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обратиться к прохожим и попросить вызвать скорую помощь.</w:t>
      </w:r>
    </w:p>
    <w:p w:rsidR="00BD5DB5" w:rsidRPr="00C3616B" w:rsidRDefault="00543CEF" w:rsidP="00BD5DB5">
      <w:pPr>
        <w:spacing w:after="0" w:line="360" w:lineRule="auto"/>
        <w:ind w:firstLine="851"/>
        <w:jc w:val="both"/>
        <w:rPr>
          <w:rFonts w:ascii="Times New Roman" w:eastAsia="Times New Roman" w:hAnsi="Times New Roman" w:cs="Times New Roman"/>
          <w:i/>
          <w:sz w:val="28"/>
          <w:szCs w:val="28"/>
          <w:lang w:eastAsia="ru-RU"/>
        </w:rPr>
      </w:pPr>
      <w:r w:rsidRPr="00543CEF">
        <w:rPr>
          <w:rFonts w:ascii="Times New Roman" w:eastAsia="Times New Roman" w:hAnsi="Times New Roman" w:cs="Times New Roman"/>
          <w:i/>
          <w:color w:val="000000"/>
          <w:sz w:val="28"/>
          <w:szCs w:val="28"/>
          <w:lang w:eastAsia="ru-RU"/>
        </w:rPr>
        <w:t>Обратить особое внимание детей на то, что в экстренных случаях при ДТП нужно вызывать службу спасения по номеру «112», потому что тогда приедет не только бригада скорой помощи, но и команда пожарных</w:t>
      </w:r>
      <w:r w:rsidR="00141811">
        <w:rPr>
          <w:rFonts w:ascii="Times New Roman" w:eastAsia="Times New Roman" w:hAnsi="Times New Roman" w:cs="Times New Roman"/>
          <w:i/>
          <w:color w:val="000000"/>
          <w:sz w:val="28"/>
          <w:szCs w:val="28"/>
          <w:lang w:eastAsia="ru-RU"/>
        </w:rPr>
        <w:t>,</w:t>
      </w:r>
      <w:r w:rsidRPr="00543CEF">
        <w:rPr>
          <w:rFonts w:ascii="Times New Roman" w:eastAsia="Times New Roman" w:hAnsi="Times New Roman" w:cs="Times New Roman"/>
          <w:i/>
          <w:color w:val="000000"/>
          <w:sz w:val="28"/>
          <w:szCs w:val="28"/>
          <w:lang w:eastAsia="ru-RU"/>
        </w:rPr>
        <w:t xml:space="preserve"> спасателей МЧС.</w:t>
      </w:r>
    </w:p>
    <w:p w:rsidR="00BD5DB5" w:rsidRDefault="00BD5DB5" w:rsidP="00C3616B">
      <w:pPr>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Сейчас мы ознакомимся с последовательностью оказания первой помощи. Для этого внимательно рассмотрите и прочитайте карточки с алгоритмом действий оказания ПП пострадавшему в ДТП, которые находятся на столах.</w:t>
      </w:r>
    </w:p>
    <w:p w:rsidR="00C3616B" w:rsidRPr="00C8249E" w:rsidRDefault="00C3616B" w:rsidP="00BD5DB5">
      <w:pPr>
        <w:spacing w:after="0" w:line="360" w:lineRule="auto"/>
        <w:ind w:firstLine="851"/>
        <w:jc w:val="both"/>
        <w:rPr>
          <w:rFonts w:ascii="Times New Roman" w:eastAsia="Times New Roman" w:hAnsi="Times New Roman" w:cs="Times New Roman"/>
          <w:sz w:val="28"/>
          <w:szCs w:val="28"/>
          <w:lang w:eastAsia="ru-RU"/>
        </w:rPr>
      </w:pPr>
    </w:p>
    <w:p w:rsidR="00103D40" w:rsidRDefault="00BD5DB5" w:rsidP="00BD5DB5">
      <w:pPr>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b/>
          <w:bCs/>
          <w:color w:val="000000"/>
          <w:sz w:val="28"/>
          <w:szCs w:val="28"/>
          <w:lang w:eastAsia="ru-RU"/>
        </w:rPr>
        <w:t>Алгоритм вызова бригады скорой помощи</w:t>
      </w:r>
    </w:p>
    <w:p w:rsidR="00103D40" w:rsidRDefault="00BD5DB5" w:rsidP="00BD5DB5">
      <w:pPr>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Вызывающий бригаду скорой помощи должен сообщить диспетчеру:</w:t>
      </w:r>
    </w:p>
    <w:p w:rsidR="00103D40" w:rsidRDefault="00E46AAA" w:rsidP="00BD5DB5">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743B13">
        <w:rPr>
          <w:rFonts w:ascii="Times New Roman" w:eastAsia="Times New Roman" w:hAnsi="Times New Roman" w:cs="Times New Roman"/>
          <w:color w:val="000000"/>
          <w:sz w:val="28"/>
          <w:szCs w:val="28"/>
          <w:lang w:eastAsia="ru-RU"/>
        </w:rPr>
        <w:t> </w:t>
      </w:r>
      <w:r w:rsidR="00C3616B">
        <w:rPr>
          <w:rFonts w:ascii="Times New Roman" w:eastAsia="Times New Roman" w:hAnsi="Times New Roman" w:cs="Times New Roman"/>
          <w:color w:val="000000"/>
          <w:sz w:val="28"/>
          <w:szCs w:val="28"/>
          <w:lang w:eastAsia="ru-RU"/>
        </w:rPr>
        <w:t>п</w:t>
      </w:r>
      <w:r w:rsidR="00BD5DB5" w:rsidRPr="00C8249E">
        <w:rPr>
          <w:rFonts w:ascii="Times New Roman" w:eastAsia="Times New Roman" w:hAnsi="Times New Roman" w:cs="Times New Roman"/>
          <w:color w:val="000000"/>
          <w:sz w:val="28"/>
          <w:szCs w:val="28"/>
          <w:lang w:eastAsia="ru-RU"/>
        </w:rPr>
        <w:t>ричину вызова</w:t>
      </w:r>
      <w:r w:rsidR="00C3616B">
        <w:rPr>
          <w:rFonts w:ascii="Times New Roman" w:eastAsia="Times New Roman" w:hAnsi="Times New Roman" w:cs="Times New Roman"/>
          <w:color w:val="000000"/>
          <w:sz w:val="28"/>
          <w:szCs w:val="28"/>
          <w:lang w:eastAsia="ru-RU"/>
        </w:rPr>
        <w:t>;</w:t>
      </w:r>
    </w:p>
    <w:p w:rsidR="00103D40" w:rsidRDefault="00E46AAA" w:rsidP="00BD5DB5">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743B13">
        <w:rPr>
          <w:rFonts w:ascii="Times New Roman" w:eastAsia="Times New Roman" w:hAnsi="Times New Roman" w:cs="Times New Roman"/>
          <w:color w:val="000000"/>
          <w:sz w:val="28"/>
          <w:szCs w:val="28"/>
          <w:lang w:eastAsia="ru-RU"/>
        </w:rPr>
        <w:t> </w:t>
      </w:r>
      <w:r w:rsidR="00BD5DB5" w:rsidRPr="00C8249E">
        <w:rPr>
          <w:rFonts w:ascii="Times New Roman" w:eastAsia="Times New Roman" w:hAnsi="Times New Roman" w:cs="Times New Roman"/>
          <w:color w:val="000000"/>
          <w:sz w:val="28"/>
          <w:szCs w:val="28"/>
          <w:lang w:eastAsia="ru-RU"/>
        </w:rPr>
        <w:t>кто именно пострадал: пешеход, водитель, пассажиры</w:t>
      </w:r>
      <w:r w:rsidR="00C3616B">
        <w:rPr>
          <w:rFonts w:ascii="Times New Roman" w:eastAsia="Times New Roman" w:hAnsi="Times New Roman" w:cs="Times New Roman"/>
          <w:color w:val="000000"/>
          <w:sz w:val="28"/>
          <w:szCs w:val="28"/>
          <w:lang w:eastAsia="ru-RU"/>
        </w:rPr>
        <w:t>;</w:t>
      </w:r>
    </w:p>
    <w:p w:rsidR="00103D40" w:rsidRDefault="00E46AAA" w:rsidP="00BD5DB5">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743B13">
        <w:rPr>
          <w:rFonts w:ascii="Times New Roman" w:eastAsia="Times New Roman" w:hAnsi="Times New Roman" w:cs="Times New Roman"/>
          <w:color w:val="000000"/>
          <w:sz w:val="28"/>
          <w:szCs w:val="28"/>
          <w:lang w:eastAsia="ru-RU"/>
        </w:rPr>
        <w:t> </w:t>
      </w:r>
      <w:r w:rsidR="00BD5DB5" w:rsidRPr="00C8249E">
        <w:rPr>
          <w:rFonts w:ascii="Times New Roman" w:eastAsia="Times New Roman" w:hAnsi="Times New Roman" w:cs="Times New Roman"/>
          <w:color w:val="000000"/>
          <w:sz w:val="28"/>
          <w:szCs w:val="28"/>
          <w:lang w:eastAsia="ru-RU"/>
        </w:rPr>
        <w:t>количество пострадавших</w:t>
      </w:r>
      <w:r w:rsidR="00C3616B">
        <w:rPr>
          <w:rFonts w:ascii="Times New Roman" w:eastAsia="Times New Roman" w:hAnsi="Times New Roman" w:cs="Times New Roman"/>
          <w:color w:val="000000"/>
          <w:sz w:val="28"/>
          <w:szCs w:val="28"/>
          <w:lang w:eastAsia="ru-RU"/>
        </w:rPr>
        <w:t>;</w:t>
      </w:r>
    </w:p>
    <w:p w:rsidR="00103D40" w:rsidRDefault="00E46AAA" w:rsidP="00BD5DB5">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743B13">
        <w:rPr>
          <w:rFonts w:ascii="Times New Roman" w:eastAsia="Times New Roman" w:hAnsi="Times New Roman" w:cs="Times New Roman"/>
          <w:color w:val="000000"/>
          <w:sz w:val="28"/>
          <w:szCs w:val="28"/>
          <w:lang w:eastAsia="ru-RU"/>
        </w:rPr>
        <w:t> </w:t>
      </w:r>
      <w:r w:rsidR="00C3616B">
        <w:rPr>
          <w:rFonts w:ascii="Times New Roman" w:eastAsia="Times New Roman" w:hAnsi="Times New Roman" w:cs="Times New Roman"/>
          <w:color w:val="000000"/>
          <w:sz w:val="28"/>
          <w:szCs w:val="28"/>
          <w:lang w:eastAsia="ru-RU"/>
        </w:rPr>
        <w:t>п</w:t>
      </w:r>
      <w:r w:rsidR="00BD5DB5" w:rsidRPr="00C8249E">
        <w:rPr>
          <w:rFonts w:ascii="Times New Roman" w:eastAsia="Times New Roman" w:hAnsi="Times New Roman" w:cs="Times New Roman"/>
          <w:color w:val="000000"/>
          <w:sz w:val="28"/>
          <w:szCs w:val="28"/>
          <w:lang w:eastAsia="ru-RU"/>
        </w:rPr>
        <w:t>ол и примерный возраст пострадавших, есть ли беременные женщины, дети и инвалиды</w:t>
      </w:r>
      <w:r w:rsidR="00C3616B">
        <w:rPr>
          <w:rFonts w:ascii="Times New Roman" w:eastAsia="Times New Roman" w:hAnsi="Times New Roman" w:cs="Times New Roman"/>
          <w:color w:val="000000"/>
          <w:sz w:val="28"/>
          <w:szCs w:val="28"/>
          <w:lang w:eastAsia="ru-RU"/>
        </w:rPr>
        <w:t>;</w:t>
      </w:r>
    </w:p>
    <w:p w:rsidR="00103D40" w:rsidRDefault="00E46AAA" w:rsidP="00BD5DB5">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743B13">
        <w:rPr>
          <w:rFonts w:ascii="Times New Roman" w:eastAsia="Times New Roman" w:hAnsi="Times New Roman" w:cs="Times New Roman"/>
          <w:color w:val="000000"/>
          <w:sz w:val="28"/>
          <w:szCs w:val="28"/>
          <w:lang w:eastAsia="ru-RU"/>
        </w:rPr>
        <w:t> </w:t>
      </w:r>
      <w:r w:rsidR="00C3616B">
        <w:rPr>
          <w:rFonts w:ascii="Times New Roman" w:eastAsia="Times New Roman" w:hAnsi="Times New Roman" w:cs="Times New Roman"/>
          <w:color w:val="000000"/>
          <w:sz w:val="28"/>
          <w:szCs w:val="28"/>
          <w:lang w:eastAsia="ru-RU"/>
        </w:rPr>
        <w:t>т</w:t>
      </w:r>
      <w:r w:rsidR="00BD5DB5" w:rsidRPr="00C8249E">
        <w:rPr>
          <w:rFonts w:ascii="Times New Roman" w:eastAsia="Times New Roman" w:hAnsi="Times New Roman" w:cs="Times New Roman"/>
          <w:color w:val="000000"/>
          <w:sz w:val="28"/>
          <w:szCs w:val="28"/>
          <w:lang w:eastAsia="ru-RU"/>
        </w:rPr>
        <w:t>очный адрес и ориентиры (город, село, улица, дом, км дороги</w:t>
      </w:r>
      <w:r w:rsidR="00C3616B">
        <w:rPr>
          <w:rFonts w:ascii="Times New Roman" w:eastAsia="Times New Roman" w:hAnsi="Times New Roman" w:cs="Times New Roman"/>
          <w:color w:val="000000"/>
          <w:sz w:val="28"/>
          <w:szCs w:val="28"/>
          <w:lang w:eastAsia="ru-RU"/>
        </w:rPr>
        <w:t>,</w:t>
      </w:r>
      <w:r w:rsidR="00BD5DB5" w:rsidRPr="00C8249E">
        <w:rPr>
          <w:rFonts w:ascii="Times New Roman" w:eastAsia="Times New Roman" w:hAnsi="Times New Roman" w:cs="Times New Roman"/>
          <w:color w:val="000000"/>
          <w:sz w:val="28"/>
          <w:szCs w:val="28"/>
          <w:lang w:eastAsia="ru-RU"/>
        </w:rPr>
        <w:t xml:space="preserve"> ближайш</w:t>
      </w:r>
      <w:r w:rsidR="00C3616B">
        <w:rPr>
          <w:rFonts w:ascii="Times New Roman" w:eastAsia="Times New Roman" w:hAnsi="Times New Roman" w:cs="Times New Roman"/>
          <w:color w:val="000000"/>
          <w:sz w:val="28"/>
          <w:szCs w:val="28"/>
          <w:lang w:eastAsia="ru-RU"/>
        </w:rPr>
        <w:t>ей</w:t>
      </w:r>
      <w:r w:rsidR="00BD5DB5" w:rsidRPr="00C8249E">
        <w:rPr>
          <w:rFonts w:ascii="Times New Roman" w:eastAsia="Times New Roman" w:hAnsi="Times New Roman" w:cs="Times New Roman"/>
          <w:color w:val="000000"/>
          <w:sz w:val="28"/>
          <w:szCs w:val="28"/>
          <w:lang w:eastAsia="ru-RU"/>
        </w:rPr>
        <w:t xml:space="preserve"> к месту несчастного случая, общеизвестные ориентиры)</w:t>
      </w:r>
      <w:r w:rsidR="00C3616B">
        <w:rPr>
          <w:rFonts w:ascii="Times New Roman" w:eastAsia="Times New Roman" w:hAnsi="Times New Roman" w:cs="Times New Roman"/>
          <w:color w:val="000000"/>
          <w:sz w:val="28"/>
          <w:szCs w:val="28"/>
          <w:lang w:eastAsia="ru-RU"/>
        </w:rPr>
        <w:t>;</w:t>
      </w:r>
      <w:r w:rsidR="00BD5DB5" w:rsidRPr="00C8249E">
        <w:rPr>
          <w:rFonts w:ascii="Times New Roman" w:eastAsia="Times New Roman" w:hAnsi="Times New Roman" w:cs="Times New Roman"/>
          <w:color w:val="000000"/>
          <w:sz w:val="28"/>
          <w:szCs w:val="28"/>
          <w:lang w:eastAsia="ru-RU"/>
        </w:rPr>
        <w:t xml:space="preserve"> </w:t>
      </w:r>
    </w:p>
    <w:p w:rsidR="00103D40" w:rsidRDefault="00E46AAA" w:rsidP="00BD5DB5">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743B13">
        <w:rPr>
          <w:rFonts w:ascii="Times New Roman" w:eastAsia="Times New Roman" w:hAnsi="Times New Roman" w:cs="Times New Roman"/>
          <w:color w:val="000000"/>
          <w:sz w:val="28"/>
          <w:szCs w:val="28"/>
          <w:lang w:eastAsia="ru-RU"/>
        </w:rPr>
        <w:t> </w:t>
      </w:r>
      <w:r w:rsidR="00BD5DB5" w:rsidRPr="00C8249E">
        <w:rPr>
          <w:rFonts w:ascii="Times New Roman" w:eastAsia="Times New Roman" w:hAnsi="Times New Roman" w:cs="Times New Roman"/>
          <w:color w:val="000000"/>
          <w:sz w:val="28"/>
          <w:szCs w:val="28"/>
          <w:lang w:eastAsia="ru-RU"/>
        </w:rPr>
        <w:t>дополнительны</w:t>
      </w:r>
      <w:r w:rsidR="00C3616B">
        <w:rPr>
          <w:rFonts w:ascii="Times New Roman" w:eastAsia="Times New Roman" w:hAnsi="Times New Roman" w:cs="Times New Roman"/>
          <w:color w:val="000000"/>
          <w:sz w:val="28"/>
          <w:szCs w:val="28"/>
          <w:lang w:eastAsia="ru-RU"/>
        </w:rPr>
        <w:t>е</w:t>
      </w:r>
      <w:r w:rsidR="00BD5DB5" w:rsidRPr="00C8249E">
        <w:rPr>
          <w:rFonts w:ascii="Times New Roman" w:eastAsia="Times New Roman" w:hAnsi="Times New Roman" w:cs="Times New Roman"/>
          <w:color w:val="000000"/>
          <w:sz w:val="28"/>
          <w:szCs w:val="28"/>
          <w:lang w:eastAsia="ru-RU"/>
        </w:rPr>
        <w:t xml:space="preserve"> опасност</w:t>
      </w:r>
      <w:r w:rsidR="00C3616B">
        <w:rPr>
          <w:rFonts w:ascii="Times New Roman" w:eastAsia="Times New Roman" w:hAnsi="Times New Roman" w:cs="Times New Roman"/>
          <w:color w:val="000000"/>
          <w:sz w:val="28"/>
          <w:szCs w:val="28"/>
          <w:lang w:eastAsia="ru-RU"/>
        </w:rPr>
        <w:t>и;</w:t>
      </w:r>
    </w:p>
    <w:p w:rsidR="00103D40" w:rsidRDefault="00E46AAA" w:rsidP="00BD5DB5">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743B13">
        <w:rPr>
          <w:rFonts w:ascii="Times New Roman" w:eastAsia="Times New Roman" w:hAnsi="Times New Roman" w:cs="Times New Roman"/>
          <w:color w:val="000000"/>
          <w:sz w:val="28"/>
          <w:szCs w:val="28"/>
          <w:lang w:eastAsia="ru-RU"/>
        </w:rPr>
        <w:t> </w:t>
      </w:r>
      <w:r w:rsidR="00BD5DB5" w:rsidRPr="00C8249E">
        <w:rPr>
          <w:rFonts w:ascii="Times New Roman" w:eastAsia="Times New Roman" w:hAnsi="Times New Roman" w:cs="Times New Roman"/>
          <w:color w:val="000000"/>
          <w:sz w:val="28"/>
          <w:szCs w:val="28"/>
          <w:lang w:eastAsia="ru-RU"/>
        </w:rPr>
        <w:t>свой возраст</w:t>
      </w:r>
      <w:r w:rsidR="00C3616B">
        <w:rPr>
          <w:rFonts w:ascii="Times New Roman" w:eastAsia="Times New Roman" w:hAnsi="Times New Roman" w:cs="Times New Roman"/>
          <w:color w:val="000000"/>
          <w:sz w:val="28"/>
          <w:szCs w:val="28"/>
          <w:lang w:eastAsia="ru-RU"/>
        </w:rPr>
        <w:t>.</w:t>
      </w:r>
    </w:p>
    <w:p w:rsidR="00103D40" w:rsidRDefault="00C3616B" w:rsidP="00BD5DB5">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Также необходимо с</w:t>
      </w:r>
      <w:r w:rsidR="00BD5DB5" w:rsidRPr="00C8249E">
        <w:rPr>
          <w:rFonts w:ascii="Times New Roman" w:eastAsia="Times New Roman" w:hAnsi="Times New Roman" w:cs="Times New Roman"/>
          <w:color w:val="000000"/>
          <w:sz w:val="28"/>
          <w:szCs w:val="28"/>
          <w:lang w:eastAsia="ru-RU"/>
        </w:rPr>
        <w:t xml:space="preserve">ообщить о предпринятых действиях и спросить диспетчера о том, что </w:t>
      </w:r>
      <w:r>
        <w:rPr>
          <w:rFonts w:ascii="Times New Roman" w:eastAsia="Times New Roman" w:hAnsi="Times New Roman" w:cs="Times New Roman"/>
          <w:color w:val="000000"/>
          <w:sz w:val="28"/>
          <w:szCs w:val="28"/>
          <w:lang w:eastAsia="ru-RU"/>
        </w:rPr>
        <w:t xml:space="preserve">вам </w:t>
      </w:r>
      <w:r w:rsidR="00BD5DB5" w:rsidRPr="00C8249E">
        <w:rPr>
          <w:rFonts w:ascii="Times New Roman" w:eastAsia="Times New Roman" w:hAnsi="Times New Roman" w:cs="Times New Roman"/>
          <w:color w:val="000000"/>
          <w:sz w:val="28"/>
          <w:szCs w:val="28"/>
          <w:lang w:eastAsia="ru-RU"/>
        </w:rPr>
        <w:t>делать дальше.</w:t>
      </w:r>
      <w:r>
        <w:rPr>
          <w:rFonts w:ascii="Times New Roman" w:eastAsia="Times New Roman" w:hAnsi="Times New Roman" w:cs="Times New Roman"/>
          <w:color w:val="000000"/>
          <w:sz w:val="28"/>
          <w:szCs w:val="28"/>
          <w:lang w:eastAsia="ru-RU"/>
        </w:rPr>
        <w:t xml:space="preserve"> </w:t>
      </w:r>
      <w:r w:rsidR="00BD5DB5" w:rsidRPr="00C8249E">
        <w:rPr>
          <w:rFonts w:ascii="Times New Roman" w:eastAsia="Times New Roman" w:hAnsi="Times New Roman" w:cs="Times New Roman"/>
          <w:color w:val="000000"/>
          <w:sz w:val="28"/>
          <w:szCs w:val="28"/>
          <w:lang w:eastAsia="ru-RU"/>
        </w:rPr>
        <w:t>По возможности организовать встречу бригады скорой помощи.</w:t>
      </w:r>
    </w:p>
    <w:p w:rsidR="00BD5DB5" w:rsidRPr="00743B13"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Диспетчер первы</w:t>
      </w:r>
      <w:r w:rsidR="00C3616B">
        <w:rPr>
          <w:rFonts w:ascii="Times New Roman" w:eastAsia="Times New Roman" w:hAnsi="Times New Roman" w:cs="Times New Roman"/>
          <w:sz w:val="28"/>
          <w:szCs w:val="28"/>
          <w:lang w:eastAsia="ru-RU"/>
        </w:rPr>
        <w:t>м</w:t>
      </w:r>
      <w:r w:rsidRPr="00C8249E">
        <w:rPr>
          <w:rFonts w:ascii="Times New Roman" w:eastAsia="Times New Roman" w:hAnsi="Times New Roman" w:cs="Times New Roman"/>
          <w:sz w:val="28"/>
          <w:szCs w:val="28"/>
          <w:lang w:eastAsia="ru-RU"/>
        </w:rPr>
        <w:t xml:space="preserve"> кладет трубку.</w:t>
      </w:r>
      <w:r w:rsidR="00C3616B">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Вызывающий скорую помощь кладет трубку только после сообщения всей известной ему информации</w:t>
      </w:r>
      <w:r w:rsidR="00C3616B">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w:t>
      </w:r>
      <w:r w:rsidRPr="00743B13">
        <w:rPr>
          <w:rFonts w:ascii="Times New Roman" w:eastAsia="Times New Roman" w:hAnsi="Times New Roman" w:cs="Times New Roman"/>
          <w:sz w:val="28"/>
          <w:szCs w:val="28"/>
          <w:lang w:eastAsia="ru-RU"/>
        </w:rPr>
        <w:t>когда он четко услышал ответ диспетчера «Вызов принят»</w:t>
      </w:r>
      <w:r w:rsidR="00743B13">
        <w:rPr>
          <w:rFonts w:ascii="Times New Roman" w:eastAsia="Times New Roman" w:hAnsi="Times New Roman" w:cs="Times New Roman"/>
          <w:sz w:val="28"/>
          <w:szCs w:val="28"/>
          <w:lang w:eastAsia="ru-RU"/>
        </w:rPr>
        <w:t>.</w:t>
      </w:r>
    </w:p>
    <w:p w:rsidR="00C3616B" w:rsidRDefault="00C3616B" w:rsidP="00BD5DB5">
      <w:pPr>
        <w:spacing w:after="0" w:line="360" w:lineRule="auto"/>
        <w:ind w:firstLine="851"/>
        <w:jc w:val="both"/>
        <w:rPr>
          <w:rFonts w:ascii="Times New Roman" w:eastAsia="Times New Roman" w:hAnsi="Times New Roman" w:cs="Times New Roman"/>
          <w:color w:val="000000"/>
          <w:sz w:val="28"/>
          <w:szCs w:val="28"/>
          <w:lang w:eastAsia="ru-RU"/>
        </w:rPr>
      </w:pPr>
    </w:p>
    <w:p w:rsidR="00103D40" w:rsidRDefault="00BD5DB5" w:rsidP="00BD5DB5">
      <w:pPr>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После прочтения алгоритма на карточках обговорить с ребятами, вс</w:t>
      </w:r>
      <w:r w:rsidR="00C3616B">
        <w:rPr>
          <w:rFonts w:ascii="Times New Roman" w:eastAsia="Times New Roman" w:hAnsi="Times New Roman" w:cs="Times New Roman"/>
          <w:color w:val="000000"/>
          <w:sz w:val="28"/>
          <w:szCs w:val="28"/>
          <w:lang w:eastAsia="ru-RU"/>
        </w:rPr>
        <w:t>е</w:t>
      </w:r>
      <w:r w:rsidRPr="00C8249E">
        <w:rPr>
          <w:rFonts w:ascii="Times New Roman" w:eastAsia="Times New Roman" w:hAnsi="Times New Roman" w:cs="Times New Roman"/>
          <w:color w:val="000000"/>
          <w:sz w:val="28"/>
          <w:szCs w:val="28"/>
          <w:lang w:eastAsia="ru-RU"/>
        </w:rPr>
        <w:t xml:space="preserve"> ли правильно сделано.</w:t>
      </w:r>
    </w:p>
    <w:p w:rsidR="00C3616B" w:rsidRDefault="00C3616B" w:rsidP="00BD5DB5">
      <w:pPr>
        <w:spacing w:after="0" w:line="360" w:lineRule="auto"/>
        <w:ind w:firstLine="851"/>
        <w:jc w:val="both"/>
        <w:rPr>
          <w:rFonts w:ascii="Times New Roman" w:eastAsia="Times New Roman" w:hAnsi="Times New Roman" w:cs="Times New Roman"/>
          <w:color w:val="000000"/>
          <w:sz w:val="28"/>
          <w:szCs w:val="28"/>
          <w:u w:val="single"/>
          <w:lang w:eastAsia="ru-RU"/>
        </w:rPr>
      </w:pPr>
    </w:p>
    <w:p w:rsidR="00BD5DB5" w:rsidRPr="008F2B22" w:rsidRDefault="00543CEF" w:rsidP="00BD5DB5">
      <w:pPr>
        <w:spacing w:after="0" w:line="360" w:lineRule="auto"/>
        <w:ind w:firstLine="851"/>
        <w:jc w:val="both"/>
        <w:rPr>
          <w:rFonts w:ascii="Times New Roman" w:eastAsia="Times New Roman" w:hAnsi="Times New Roman" w:cs="Times New Roman"/>
          <w:b/>
          <w:color w:val="000000"/>
          <w:sz w:val="28"/>
          <w:szCs w:val="28"/>
          <w:u w:val="single"/>
          <w:lang w:eastAsia="ru-RU"/>
        </w:rPr>
      </w:pPr>
      <w:r w:rsidRPr="00543CEF">
        <w:rPr>
          <w:rFonts w:ascii="Times New Roman" w:eastAsia="Times New Roman" w:hAnsi="Times New Roman" w:cs="Times New Roman"/>
          <w:b/>
          <w:color w:val="000000"/>
          <w:sz w:val="28"/>
          <w:szCs w:val="28"/>
          <w:u w:val="single"/>
          <w:lang w:eastAsia="ru-RU"/>
        </w:rPr>
        <w:t>Задание 1</w:t>
      </w:r>
    </w:p>
    <w:p w:rsidR="00103D40" w:rsidRDefault="00BD5DB5" w:rsidP="00BD5DB5">
      <w:pPr>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 xml:space="preserve">Теперь мы </w:t>
      </w:r>
      <w:r w:rsidR="00C3616B" w:rsidRPr="00C8249E">
        <w:rPr>
          <w:rFonts w:ascii="Times New Roman" w:eastAsia="Times New Roman" w:hAnsi="Times New Roman" w:cs="Times New Roman"/>
          <w:color w:val="000000"/>
          <w:sz w:val="28"/>
          <w:szCs w:val="28"/>
          <w:lang w:eastAsia="ru-RU"/>
        </w:rPr>
        <w:t xml:space="preserve">практически </w:t>
      </w:r>
      <w:r w:rsidRPr="00C8249E">
        <w:rPr>
          <w:rFonts w:ascii="Times New Roman" w:eastAsia="Times New Roman" w:hAnsi="Times New Roman" w:cs="Times New Roman"/>
          <w:color w:val="000000"/>
          <w:sz w:val="28"/>
          <w:szCs w:val="28"/>
          <w:lang w:eastAsia="ru-RU"/>
        </w:rPr>
        <w:t xml:space="preserve">отработаем навык вызова бригады </w:t>
      </w:r>
      <w:r w:rsidR="00C3616B">
        <w:rPr>
          <w:rFonts w:ascii="Times New Roman" w:eastAsia="Times New Roman" w:hAnsi="Times New Roman" w:cs="Times New Roman"/>
          <w:color w:val="000000"/>
          <w:sz w:val="28"/>
          <w:szCs w:val="28"/>
          <w:lang w:eastAsia="ru-RU"/>
        </w:rPr>
        <w:t>с</w:t>
      </w:r>
      <w:r w:rsidRPr="00C8249E">
        <w:rPr>
          <w:rFonts w:ascii="Times New Roman" w:eastAsia="Times New Roman" w:hAnsi="Times New Roman" w:cs="Times New Roman"/>
          <w:color w:val="000000"/>
          <w:sz w:val="28"/>
          <w:szCs w:val="28"/>
          <w:lang w:eastAsia="ru-RU"/>
        </w:rPr>
        <w:t>корой помощи.</w:t>
      </w:r>
    </w:p>
    <w:p w:rsidR="00BD5DB5" w:rsidRPr="00C8249E" w:rsidRDefault="00BD5DB5" w:rsidP="00BD5DB5">
      <w:pPr>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У педагога-диспетчера в руках телефон.</w:t>
      </w:r>
    </w:p>
    <w:p w:rsidR="00103D40" w:rsidRDefault="00BD5DB5" w:rsidP="00BD5DB5">
      <w:pPr>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 xml:space="preserve">Дети по очереди вызывают </w:t>
      </w:r>
      <w:r w:rsidR="00C3616B">
        <w:rPr>
          <w:rFonts w:ascii="Times New Roman" w:eastAsia="Times New Roman" w:hAnsi="Times New Roman" w:cs="Times New Roman"/>
          <w:color w:val="000000"/>
          <w:sz w:val="28"/>
          <w:szCs w:val="28"/>
          <w:lang w:eastAsia="ru-RU"/>
        </w:rPr>
        <w:t>с</w:t>
      </w:r>
      <w:r w:rsidRPr="00C8249E">
        <w:rPr>
          <w:rFonts w:ascii="Times New Roman" w:eastAsia="Times New Roman" w:hAnsi="Times New Roman" w:cs="Times New Roman"/>
          <w:color w:val="000000"/>
          <w:sz w:val="28"/>
          <w:szCs w:val="28"/>
          <w:lang w:eastAsia="ru-RU"/>
        </w:rPr>
        <w:t>корую помощь по своему телефону.</w:t>
      </w:r>
    </w:p>
    <w:p w:rsidR="00BD5DB5" w:rsidRDefault="00BD5DB5" w:rsidP="00BD5DB5">
      <w:pPr>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Обратить внимание</w:t>
      </w:r>
      <w:r w:rsidR="00C3616B">
        <w:rPr>
          <w:rFonts w:ascii="Times New Roman" w:eastAsia="Times New Roman" w:hAnsi="Times New Roman" w:cs="Times New Roman"/>
          <w:color w:val="000000"/>
          <w:sz w:val="28"/>
          <w:szCs w:val="28"/>
          <w:lang w:eastAsia="ru-RU"/>
        </w:rPr>
        <w:t>,</w:t>
      </w:r>
      <w:r w:rsidRPr="00C8249E">
        <w:rPr>
          <w:rFonts w:ascii="Times New Roman" w:eastAsia="Times New Roman" w:hAnsi="Times New Roman" w:cs="Times New Roman"/>
          <w:color w:val="000000"/>
          <w:sz w:val="28"/>
          <w:szCs w:val="28"/>
          <w:lang w:eastAsia="ru-RU"/>
        </w:rPr>
        <w:t xml:space="preserve"> поздоровался ли реб</w:t>
      </w:r>
      <w:r w:rsidR="00C3616B">
        <w:rPr>
          <w:rFonts w:ascii="Times New Roman" w:eastAsia="Times New Roman" w:hAnsi="Times New Roman" w:cs="Times New Roman"/>
          <w:color w:val="000000"/>
          <w:sz w:val="28"/>
          <w:szCs w:val="28"/>
          <w:lang w:eastAsia="ru-RU"/>
        </w:rPr>
        <w:t>е</w:t>
      </w:r>
      <w:r w:rsidRPr="00C8249E">
        <w:rPr>
          <w:rFonts w:ascii="Times New Roman" w:eastAsia="Times New Roman" w:hAnsi="Times New Roman" w:cs="Times New Roman"/>
          <w:color w:val="000000"/>
          <w:sz w:val="28"/>
          <w:szCs w:val="28"/>
          <w:lang w:eastAsia="ru-RU"/>
        </w:rPr>
        <w:t>нок, употреблял ли вежливые слова: «пожалуйста», «спасибо», «будьте добры», «до свидания», правильно ли объяснил причину вызова.</w:t>
      </w:r>
    </w:p>
    <w:p w:rsidR="00C3616B" w:rsidRPr="00C8249E" w:rsidRDefault="00C3616B" w:rsidP="00BD5DB5">
      <w:pPr>
        <w:spacing w:after="0" w:line="360" w:lineRule="auto"/>
        <w:ind w:firstLine="851"/>
        <w:jc w:val="both"/>
        <w:rPr>
          <w:rFonts w:ascii="Times New Roman" w:eastAsia="Times New Roman" w:hAnsi="Times New Roman" w:cs="Times New Roman"/>
          <w:color w:val="000000"/>
          <w:sz w:val="28"/>
          <w:szCs w:val="28"/>
          <w:lang w:eastAsia="ru-RU"/>
        </w:rPr>
      </w:pPr>
    </w:p>
    <w:p w:rsidR="00103D40" w:rsidRPr="008F2B22" w:rsidRDefault="00543CEF" w:rsidP="00BD5DB5">
      <w:pPr>
        <w:spacing w:after="0" w:line="360" w:lineRule="auto"/>
        <w:ind w:firstLine="851"/>
        <w:jc w:val="both"/>
        <w:rPr>
          <w:rFonts w:ascii="Times New Roman" w:eastAsia="Times New Roman" w:hAnsi="Times New Roman" w:cs="Times New Roman"/>
          <w:b/>
          <w:bCs/>
          <w:sz w:val="28"/>
          <w:szCs w:val="28"/>
          <w:lang w:eastAsia="ru-RU"/>
        </w:rPr>
      </w:pPr>
      <w:r w:rsidRPr="00543CEF">
        <w:rPr>
          <w:rFonts w:ascii="Times New Roman" w:eastAsia="Times New Roman" w:hAnsi="Times New Roman" w:cs="Times New Roman"/>
          <w:b/>
          <w:bCs/>
          <w:sz w:val="28"/>
          <w:szCs w:val="28"/>
          <w:u w:val="single"/>
          <w:lang w:eastAsia="ru-RU"/>
        </w:rPr>
        <w:t>Задание 2</w:t>
      </w:r>
    </w:p>
    <w:p w:rsidR="00BD5DB5" w:rsidRPr="00C8249E" w:rsidRDefault="00C3616B" w:rsidP="00BD5DB5">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C8249E">
        <w:rPr>
          <w:rFonts w:ascii="Times New Roman" w:eastAsia="Times New Roman" w:hAnsi="Times New Roman" w:cs="Times New Roman"/>
          <w:sz w:val="28"/>
          <w:szCs w:val="28"/>
          <w:lang w:eastAsia="ru-RU"/>
        </w:rPr>
        <w:t xml:space="preserve">амостоятельно </w:t>
      </w:r>
      <w:r>
        <w:rPr>
          <w:rFonts w:ascii="Times New Roman" w:eastAsia="Times New Roman" w:hAnsi="Times New Roman" w:cs="Times New Roman"/>
          <w:sz w:val="28"/>
          <w:szCs w:val="28"/>
          <w:lang w:eastAsia="ru-RU"/>
        </w:rPr>
        <w:t>с</w:t>
      </w:r>
      <w:r w:rsidR="00BD5DB5" w:rsidRPr="00C8249E">
        <w:rPr>
          <w:rFonts w:ascii="Times New Roman" w:eastAsia="Times New Roman" w:hAnsi="Times New Roman" w:cs="Times New Roman"/>
          <w:sz w:val="28"/>
          <w:szCs w:val="28"/>
          <w:lang w:eastAsia="ru-RU"/>
        </w:rPr>
        <w:t>оставить схему алгоритма первой помощи в тетрадях.</w:t>
      </w:r>
    </w:p>
    <w:p w:rsidR="00C3616B" w:rsidRDefault="00C3616B" w:rsidP="00BD5DB5">
      <w:pPr>
        <w:spacing w:after="0" w:line="360" w:lineRule="auto"/>
        <w:ind w:firstLine="851"/>
        <w:jc w:val="both"/>
        <w:rPr>
          <w:rFonts w:ascii="Times New Roman" w:eastAsia="Times New Roman" w:hAnsi="Times New Roman" w:cs="Times New Roman"/>
          <w:b/>
          <w:sz w:val="28"/>
          <w:szCs w:val="28"/>
          <w:lang w:eastAsia="ru-RU"/>
        </w:rPr>
      </w:pPr>
    </w:p>
    <w:p w:rsidR="00103D40" w:rsidRDefault="00BD5DB5" w:rsidP="00BD5DB5">
      <w:pPr>
        <w:spacing w:after="0" w:line="360" w:lineRule="auto"/>
        <w:ind w:firstLine="851"/>
        <w:jc w:val="both"/>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Психологическая разгрузка, переключение внимания</w:t>
      </w:r>
    </w:p>
    <w:p w:rsidR="00BD5DB5" w:rsidRPr="009B21D4"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На экране транслируется видеоролик об оказании </w:t>
      </w:r>
      <w:r w:rsidR="00C3616B">
        <w:rPr>
          <w:rFonts w:ascii="Times New Roman" w:eastAsia="Times New Roman" w:hAnsi="Times New Roman" w:cs="Times New Roman"/>
          <w:sz w:val="28"/>
          <w:szCs w:val="28"/>
          <w:lang w:eastAsia="ru-RU"/>
        </w:rPr>
        <w:t>п</w:t>
      </w:r>
      <w:r w:rsidRPr="00C8249E">
        <w:rPr>
          <w:rFonts w:ascii="Times New Roman" w:eastAsia="Times New Roman" w:hAnsi="Times New Roman" w:cs="Times New Roman"/>
          <w:sz w:val="28"/>
          <w:szCs w:val="28"/>
          <w:lang w:eastAsia="ru-RU"/>
        </w:rPr>
        <w:t>ервой помощи</w:t>
      </w:r>
      <w:r w:rsidR="00C3616B">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w:t>
      </w:r>
      <w:r w:rsidR="00543CEF" w:rsidRPr="00543CEF">
        <w:rPr>
          <w:rFonts w:ascii="Times New Roman" w:eastAsia="Times New Roman" w:hAnsi="Times New Roman" w:cs="Times New Roman"/>
          <w:sz w:val="28"/>
          <w:szCs w:val="28"/>
          <w:lang w:eastAsia="ru-RU"/>
        </w:rPr>
        <w:t>https://www.youtube.com/watch?time_continue=8&amp;v=Gg6DDGZmT2U</w:t>
      </w:r>
      <w:r w:rsidR="00C3616B">
        <w:rPr>
          <w:rFonts w:ascii="Times New Roman" w:eastAsia="Times New Roman" w:hAnsi="Times New Roman" w:cs="Times New Roman"/>
          <w:sz w:val="28"/>
          <w:szCs w:val="28"/>
          <w:lang w:eastAsia="ru-RU"/>
        </w:rPr>
        <w:t>.</w:t>
      </w:r>
    </w:p>
    <w:p w:rsidR="00BD5DB5" w:rsidRDefault="00BD5DB5" w:rsidP="00BD5DB5">
      <w:pPr>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sz w:val="28"/>
          <w:szCs w:val="28"/>
          <w:lang w:eastAsia="ru-RU"/>
        </w:rPr>
        <w:t xml:space="preserve">Для закрепления полученного материала и смены деятельности предложить </w:t>
      </w:r>
      <w:r w:rsidR="00C3616B" w:rsidRPr="00C8249E">
        <w:rPr>
          <w:rFonts w:ascii="Times New Roman" w:eastAsia="Times New Roman" w:hAnsi="Times New Roman" w:cs="Times New Roman"/>
          <w:sz w:val="28"/>
          <w:szCs w:val="28"/>
          <w:lang w:eastAsia="ru-RU"/>
        </w:rPr>
        <w:t xml:space="preserve">ребятам </w:t>
      </w:r>
      <w:r w:rsidRPr="00C8249E">
        <w:rPr>
          <w:rFonts w:ascii="Times New Roman" w:eastAsia="Times New Roman" w:hAnsi="Times New Roman" w:cs="Times New Roman"/>
          <w:bCs/>
          <w:color w:val="000000"/>
          <w:sz w:val="28"/>
          <w:szCs w:val="28"/>
          <w:lang w:eastAsia="ru-RU"/>
        </w:rPr>
        <w:t xml:space="preserve">дидактическую игру «Окажи помощь» с целью </w:t>
      </w:r>
      <w:r w:rsidRPr="00C8249E">
        <w:rPr>
          <w:rFonts w:ascii="Times New Roman" w:eastAsia="Times New Roman" w:hAnsi="Times New Roman" w:cs="Times New Roman"/>
          <w:color w:val="000000"/>
          <w:sz w:val="28"/>
          <w:szCs w:val="28"/>
          <w:lang w:eastAsia="ru-RU"/>
        </w:rPr>
        <w:t>актуализировать полученные знания детей об оказании первой помощи пострадавшему.</w:t>
      </w:r>
    </w:p>
    <w:p w:rsidR="008F2B22" w:rsidRPr="00C8249E" w:rsidRDefault="008F2B22" w:rsidP="00BD5DB5">
      <w:pPr>
        <w:spacing w:after="0" w:line="360" w:lineRule="auto"/>
        <w:ind w:firstLine="851"/>
        <w:jc w:val="both"/>
        <w:rPr>
          <w:rFonts w:ascii="Times New Roman" w:eastAsia="Times New Roman" w:hAnsi="Times New Roman" w:cs="Times New Roman"/>
          <w:sz w:val="28"/>
          <w:szCs w:val="28"/>
          <w:lang w:eastAsia="ru-RU"/>
        </w:rPr>
      </w:pPr>
    </w:p>
    <w:p w:rsidR="00BD5DB5" w:rsidRPr="00C8249E" w:rsidRDefault="00BD5DB5" w:rsidP="00BD5DB5">
      <w:pPr>
        <w:spacing w:after="0" w:line="360" w:lineRule="auto"/>
        <w:ind w:firstLine="851"/>
        <w:jc w:val="both"/>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Практическое закрепление знаний</w:t>
      </w:r>
    </w:p>
    <w:p w:rsidR="008F2B22" w:rsidRPr="008F2B22" w:rsidRDefault="00543CEF" w:rsidP="00BD5DB5">
      <w:pPr>
        <w:spacing w:after="0" w:line="360" w:lineRule="auto"/>
        <w:ind w:firstLine="851"/>
        <w:jc w:val="both"/>
        <w:rPr>
          <w:rFonts w:ascii="Times New Roman" w:eastAsia="Times New Roman" w:hAnsi="Times New Roman" w:cs="Times New Roman"/>
          <w:sz w:val="28"/>
          <w:szCs w:val="28"/>
          <w:u w:val="single"/>
          <w:shd w:val="clear" w:color="auto" w:fill="FFFFFF"/>
          <w:lang w:eastAsia="ru-RU"/>
        </w:rPr>
      </w:pPr>
      <w:r w:rsidRPr="00543CEF">
        <w:rPr>
          <w:rFonts w:ascii="Times New Roman" w:eastAsia="Times New Roman" w:hAnsi="Times New Roman" w:cs="Times New Roman"/>
          <w:bCs/>
          <w:color w:val="000000"/>
          <w:sz w:val="28"/>
          <w:szCs w:val="28"/>
          <w:u w:val="single"/>
          <w:bdr w:val="none" w:sz="0" w:space="0" w:color="auto" w:frame="1"/>
          <w:shd w:val="clear" w:color="auto" w:fill="FFFFFF"/>
          <w:lang w:eastAsia="ru-RU"/>
        </w:rPr>
        <w:t>Педагог:</w:t>
      </w:r>
      <w:r w:rsidRPr="00543CEF">
        <w:rPr>
          <w:rFonts w:ascii="Times New Roman" w:eastAsia="Times New Roman" w:hAnsi="Times New Roman" w:cs="Times New Roman"/>
          <w:sz w:val="28"/>
          <w:szCs w:val="28"/>
          <w:u w:val="single"/>
          <w:shd w:val="clear" w:color="auto" w:fill="FFFFFF"/>
          <w:lang w:eastAsia="ru-RU"/>
        </w:rPr>
        <w:t> </w:t>
      </w:r>
    </w:p>
    <w:p w:rsidR="00BD5DB5" w:rsidRPr="00C8249E" w:rsidRDefault="008F2B22" w:rsidP="00BD5DB5">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 xml:space="preserve">— </w:t>
      </w:r>
      <w:r w:rsidR="00BD5DB5" w:rsidRPr="00C8249E">
        <w:rPr>
          <w:rFonts w:ascii="Times New Roman" w:eastAsia="Times New Roman" w:hAnsi="Times New Roman" w:cs="Times New Roman"/>
          <w:sz w:val="28"/>
          <w:szCs w:val="28"/>
          <w:lang w:eastAsia="ru-RU"/>
        </w:rPr>
        <w:t>Ребята, представьте, что вы идете по улице, гуляете с другом. И вдруг видите пострадавшего, лежащего на земле</w:t>
      </w:r>
      <w:r>
        <w:rPr>
          <w:rFonts w:ascii="Times New Roman" w:eastAsia="Times New Roman" w:hAnsi="Times New Roman" w:cs="Times New Roman"/>
          <w:sz w:val="28"/>
          <w:szCs w:val="28"/>
          <w:lang w:eastAsia="ru-RU"/>
        </w:rPr>
        <w:t>.</w:t>
      </w:r>
      <w:r w:rsidR="00BD5DB5" w:rsidRPr="00C8249E">
        <w:rPr>
          <w:rFonts w:ascii="Times New Roman" w:eastAsia="Times New Roman" w:hAnsi="Times New Roman" w:cs="Times New Roman"/>
          <w:sz w:val="28"/>
          <w:szCs w:val="28"/>
          <w:lang w:eastAsia="ru-RU"/>
        </w:rPr>
        <w:t xml:space="preserve"> (</w:t>
      </w:r>
      <w:r w:rsidR="00543CEF" w:rsidRPr="00543CEF">
        <w:rPr>
          <w:rFonts w:ascii="Times New Roman" w:eastAsia="Times New Roman" w:hAnsi="Times New Roman" w:cs="Times New Roman"/>
          <w:i/>
          <w:sz w:val="28"/>
          <w:szCs w:val="28"/>
          <w:lang w:eastAsia="ru-RU"/>
        </w:rPr>
        <w:t>Один из помощников педагога ложится на коврик лицом вверх, изображая пострадавшего без сознания. Коврики кладутся таким образом, чтобы изобразить дорогу с тротуаром: дети стоят на одной стороне дороги, пострадавший – на другой.</w:t>
      </w:r>
      <w:r>
        <w:rPr>
          <w:rFonts w:ascii="Times New Roman" w:eastAsia="Times New Roman" w:hAnsi="Times New Roman" w:cs="Times New Roman"/>
          <w:sz w:val="28"/>
          <w:szCs w:val="28"/>
          <w:lang w:eastAsia="ru-RU"/>
        </w:rPr>
        <w:t xml:space="preserve">) </w:t>
      </w:r>
      <w:r w:rsidR="00BD5DB5" w:rsidRPr="00C8249E">
        <w:rPr>
          <w:rFonts w:ascii="Times New Roman" w:eastAsia="Times New Roman" w:hAnsi="Times New Roman" w:cs="Times New Roman"/>
          <w:sz w:val="28"/>
          <w:szCs w:val="28"/>
          <w:lang w:eastAsia="ru-RU"/>
        </w:rPr>
        <w:t>Человеку плохо. Что будете делать?</w:t>
      </w:r>
    </w:p>
    <w:p w:rsidR="008F2B22" w:rsidRDefault="00543CEF" w:rsidP="00BD5DB5">
      <w:pPr>
        <w:spacing w:after="0" w:line="360" w:lineRule="auto"/>
        <w:ind w:firstLine="851"/>
        <w:jc w:val="both"/>
        <w:rPr>
          <w:rFonts w:ascii="Times New Roman" w:eastAsia="Times New Roman" w:hAnsi="Times New Roman" w:cs="Times New Roman"/>
          <w:sz w:val="28"/>
          <w:szCs w:val="28"/>
          <w:lang w:eastAsia="ru-RU"/>
        </w:rPr>
      </w:pPr>
      <w:r w:rsidRPr="00543CEF">
        <w:rPr>
          <w:rFonts w:ascii="Times New Roman" w:eastAsia="Times New Roman" w:hAnsi="Times New Roman" w:cs="Times New Roman"/>
          <w:sz w:val="28"/>
          <w:szCs w:val="28"/>
          <w:u w:val="single"/>
          <w:lang w:eastAsia="ru-RU"/>
        </w:rPr>
        <w:t>Дети:</w:t>
      </w:r>
    </w:p>
    <w:p w:rsidR="00BD5DB5" w:rsidRPr="008F2B22" w:rsidRDefault="00543CEF" w:rsidP="00BD5DB5">
      <w:pPr>
        <w:spacing w:after="0" w:line="360" w:lineRule="auto"/>
        <w:ind w:firstLine="851"/>
        <w:jc w:val="both"/>
        <w:rPr>
          <w:rFonts w:ascii="Times New Roman" w:eastAsia="Times New Roman" w:hAnsi="Times New Roman" w:cs="Times New Roman"/>
          <w:i/>
          <w:sz w:val="28"/>
          <w:szCs w:val="28"/>
          <w:lang w:eastAsia="ru-RU"/>
        </w:rPr>
      </w:pPr>
      <w:r w:rsidRPr="00543CEF">
        <w:rPr>
          <w:rFonts w:ascii="Times New Roman" w:eastAsia="Times New Roman" w:hAnsi="Times New Roman" w:cs="Times New Roman"/>
          <w:i/>
          <w:sz w:val="28"/>
          <w:szCs w:val="28"/>
          <w:lang w:eastAsia="ru-RU"/>
        </w:rPr>
        <w:t>— Звать на помощь. Звать взрослых.</w:t>
      </w:r>
    </w:p>
    <w:p w:rsidR="00BD5DB5" w:rsidRPr="00C8249E" w:rsidRDefault="00543CEF" w:rsidP="00BD5DB5">
      <w:pPr>
        <w:spacing w:after="0" w:line="360" w:lineRule="auto"/>
        <w:ind w:firstLine="851"/>
        <w:jc w:val="both"/>
        <w:rPr>
          <w:rFonts w:ascii="Times New Roman" w:eastAsia="Times New Roman" w:hAnsi="Times New Roman" w:cs="Times New Roman"/>
          <w:sz w:val="28"/>
          <w:szCs w:val="28"/>
          <w:lang w:eastAsia="ru-RU"/>
        </w:rPr>
      </w:pPr>
      <w:r w:rsidRPr="00543CEF">
        <w:rPr>
          <w:rFonts w:ascii="Times New Roman" w:eastAsia="Times New Roman" w:hAnsi="Times New Roman" w:cs="Times New Roman"/>
          <w:bCs/>
          <w:color w:val="000000"/>
          <w:sz w:val="28"/>
          <w:szCs w:val="28"/>
          <w:bdr w:val="none" w:sz="0" w:space="0" w:color="auto" w:frame="1"/>
          <w:shd w:val="clear" w:color="auto" w:fill="FFFFFF"/>
          <w:lang w:eastAsia="ru-RU"/>
        </w:rPr>
        <w:t xml:space="preserve">— </w:t>
      </w:r>
      <w:r w:rsidR="00BD5DB5" w:rsidRPr="00C8249E">
        <w:rPr>
          <w:rFonts w:ascii="Times New Roman" w:eastAsia="Times New Roman" w:hAnsi="Times New Roman" w:cs="Times New Roman"/>
          <w:sz w:val="28"/>
          <w:szCs w:val="28"/>
          <w:lang w:eastAsia="ru-RU"/>
        </w:rPr>
        <w:t>Хорошо, молодцы. Но на помощь к нам пока никто не пришел. Что же вы тогда будете делать?</w:t>
      </w:r>
    </w:p>
    <w:p w:rsidR="00BD5DB5" w:rsidRPr="00C8249E" w:rsidRDefault="00543CEF" w:rsidP="00BD5DB5">
      <w:pPr>
        <w:spacing w:after="0" w:line="360" w:lineRule="auto"/>
        <w:ind w:firstLine="851"/>
        <w:jc w:val="both"/>
        <w:rPr>
          <w:rFonts w:ascii="Times New Roman" w:eastAsia="Times New Roman" w:hAnsi="Times New Roman" w:cs="Times New Roman"/>
          <w:sz w:val="28"/>
          <w:szCs w:val="28"/>
          <w:lang w:eastAsia="ru-RU"/>
        </w:rPr>
      </w:pPr>
      <w:r w:rsidRPr="00543CEF">
        <w:rPr>
          <w:rFonts w:ascii="Times New Roman" w:eastAsia="Times New Roman" w:hAnsi="Times New Roman" w:cs="Times New Roman"/>
          <w:i/>
          <w:sz w:val="28"/>
          <w:szCs w:val="28"/>
          <w:lang w:eastAsia="ru-RU"/>
        </w:rPr>
        <w:t>— Помогать сами</w:t>
      </w:r>
      <w:r w:rsidR="00BD5DB5" w:rsidRPr="00C8249E">
        <w:rPr>
          <w:rFonts w:ascii="Times New Roman" w:eastAsia="Times New Roman" w:hAnsi="Times New Roman" w:cs="Times New Roman"/>
          <w:sz w:val="28"/>
          <w:szCs w:val="28"/>
          <w:lang w:eastAsia="ru-RU"/>
        </w:rPr>
        <w:t>.</w:t>
      </w:r>
    </w:p>
    <w:p w:rsidR="00BD5DB5" w:rsidRPr="00C8249E" w:rsidRDefault="00103D40" w:rsidP="00BD5DB5">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 xml:space="preserve">— </w:t>
      </w:r>
      <w:r w:rsidR="00BD5DB5" w:rsidRPr="00C8249E">
        <w:rPr>
          <w:rFonts w:ascii="Times New Roman" w:eastAsia="Times New Roman" w:hAnsi="Times New Roman" w:cs="Times New Roman"/>
          <w:sz w:val="28"/>
          <w:szCs w:val="28"/>
          <w:lang w:eastAsia="ru-RU"/>
        </w:rPr>
        <w:t>Хорошо, тогда помогаем. Покажите, что вы будете делать.</w:t>
      </w:r>
    </w:p>
    <w:p w:rsidR="00103D40" w:rsidRPr="008F2B22" w:rsidRDefault="00543CEF" w:rsidP="00BD5DB5">
      <w:pPr>
        <w:spacing w:after="0" w:line="360" w:lineRule="auto"/>
        <w:ind w:firstLine="851"/>
        <w:jc w:val="both"/>
        <w:rPr>
          <w:rFonts w:ascii="Times New Roman" w:eastAsia="Times New Roman" w:hAnsi="Times New Roman" w:cs="Times New Roman"/>
          <w:i/>
          <w:sz w:val="28"/>
          <w:szCs w:val="28"/>
          <w:lang w:eastAsia="ru-RU"/>
        </w:rPr>
      </w:pPr>
      <w:r w:rsidRPr="00543CEF">
        <w:rPr>
          <w:rFonts w:ascii="Times New Roman" w:eastAsia="Times New Roman" w:hAnsi="Times New Roman" w:cs="Times New Roman"/>
          <w:i/>
          <w:sz w:val="28"/>
          <w:szCs w:val="28"/>
          <w:lang w:eastAsia="ru-RU"/>
        </w:rPr>
        <w:t xml:space="preserve">Обычно в этой ситуации дети всей толпой сразу подбегают к пострадавшему и трясут его за плечо, руку или ногу, в зависимости от его положения. Никто из них даже не подумал об опасности перехода через дорогу. </w:t>
      </w:r>
      <w:r w:rsidR="008F2B22">
        <w:rPr>
          <w:rFonts w:ascii="Times New Roman" w:eastAsia="Times New Roman" w:hAnsi="Times New Roman" w:cs="Times New Roman"/>
          <w:i/>
          <w:sz w:val="28"/>
          <w:szCs w:val="28"/>
          <w:lang w:eastAsia="ru-RU"/>
        </w:rPr>
        <w:t>Э</w:t>
      </w:r>
      <w:r w:rsidRPr="00543CEF">
        <w:rPr>
          <w:rFonts w:ascii="Times New Roman" w:eastAsia="Times New Roman" w:hAnsi="Times New Roman" w:cs="Times New Roman"/>
          <w:i/>
          <w:sz w:val="28"/>
          <w:szCs w:val="28"/>
          <w:lang w:eastAsia="ru-RU"/>
        </w:rPr>
        <w:t>то всегда нужно проговаривать на занятии. Педагог берет телефон и дает его ребенку. Ребенок набирает номер, а педагог изображает оператора службы спасения.</w:t>
      </w:r>
    </w:p>
    <w:p w:rsidR="00BD5DB5" w:rsidRPr="00C8249E" w:rsidRDefault="00103D40" w:rsidP="00BD5DB5">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8F2B22">
        <w:rPr>
          <w:rFonts w:ascii="Times New Roman" w:eastAsia="Times New Roman" w:hAnsi="Times New Roman" w:cs="Times New Roman"/>
          <w:sz w:val="28"/>
          <w:szCs w:val="28"/>
          <w:lang w:eastAsia="ru-RU"/>
        </w:rPr>
        <w:t xml:space="preserve"> </w:t>
      </w:r>
      <w:r w:rsidR="00BD5DB5" w:rsidRPr="00C8249E">
        <w:rPr>
          <w:rFonts w:ascii="Times New Roman" w:eastAsia="Times New Roman" w:hAnsi="Times New Roman" w:cs="Times New Roman"/>
          <w:sz w:val="28"/>
          <w:szCs w:val="28"/>
          <w:lang w:eastAsia="ru-RU"/>
        </w:rPr>
        <w:t>А</w:t>
      </w:r>
      <w:r w:rsidR="008F2B22">
        <w:rPr>
          <w:rFonts w:ascii="Times New Roman" w:eastAsia="Times New Roman" w:hAnsi="Times New Roman" w:cs="Times New Roman"/>
          <w:sz w:val="28"/>
          <w:szCs w:val="28"/>
          <w:lang w:eastAsia="ru-RU"/>
        </w:rPr>
        <w:t>л</w:t>
      </w:r>
      <w:r w:rsidR="00BD5DB5" w:rsidRPr="00C8249E">
        <w:rPr>
          <w:rFonts w:ascii="Times New Roman" w:eastAsia="Times New Roman" w:hAnsi="Times New Roman" w:cs="Times New Roman"/>
          <w:sz w:val="28"/>
          <w:szCs w:val="28"/>
          <w:lang w:eastAsia="ru-RU"/>
        </w:rPr>
        <w:t>ло. Это служба спасения. Я вас слушаю.</w:t>
      </w:r>
    </w:p>
    <w:p w:rsidR="00BD5DB5" w:rsidRPr="00C8249E" w:rsidRDefault="00543CEF" w:rsidP="00BD5DB5">
      <w:pPr>
        <w:spacing w:after="0" w:line="360" w:lineRule="auto"/>
        <w:ind w:firstLine="851"/>
        <w:jc w:val="both"/>
        <w:rPr>
          <w:rFonts w:ascii="Times New Roman" w:eastAsia="Times New Roman" w:hAnsi="Times New Roman" w:cs="Times New Roman"/>
          <w:sz w:val="28"/>
          <w:szCs w:val="28"/>
          <w:lang w:eastAsia="ru-RU"/>
        </w:rPr>
      </w:pPr>
      <w:r w:rsidRPr="00543CEF">
        <w:rPr>
          <w:rFonts w:ascii="Times New Roman" w:eastAsia="Times New Roman" w:hAnsi="Times New Roman" w:cs="Times New Roman"/>
          <w:i/>
          <w:sz w:val="28"/>
          <w:szCs w:val="28"/>
          <w:lang w:eastAsia="ru-RU"/>
        </w:rPr>
        <w:t>—</w:t>
      </w:r>
      <w:r w:rsidR="00BD5DB5" w:rsidRPr="00C8249E">
        <w:rPr>
          <w:rFonts w:ascii="Times New Roman" w:eastAsia="Times New Roman" w:hAnsi="Times New Roman" w:cs="Times New Roman"/>
          <w:sz w:val="28"/>
          <w:szCs w:val="28"/>
          <w:lang w:eastAsia="ru-RU"/>
        </w:rPr>
        <w:t xml:space="preserve"> </w:t>
      </w:r>
      <w:r w:rsidRPr="00543CEF">
        <w:rPr>
          <w:rFonts w:ascii="Times New Roman" w:eastAsia="Times New Roman" w:hAnsi="Times New Roman" w:cs="Times New Roman"/>
          <w:i/>
          <w:sz w:val="28"/>
          <w:szCs w:val="28"/>
          <w:lang w:eastAsia="ru-RU"/>
        </w:rPr>
        <w:t>Здесь человеку плохо</w:t>
      </w:r>
      <w:r w:rsidR="00BD5DB5" w:rsidRPr="00C8249E">
        <w:rPr>
          <w:rFonts w:ascii="Times New Roman" w:eastAsia="Times New Roman" w:hAnsi="Times New Roman" w:cs="Times New Roman"/>
          <w:sz w:val="28"/>
          <w:szCs w:val="28"/>
          <w:lang w:eastAsia="ru-RU"/>
        </w:rPr>
        <w:t>.</w:t>
      </w:r>
    </w:p>
    <w:p w:rsidR="00BD5DB5" w:rsidRPr="00C8249E" w:rsidRDefault="00103D40"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shd w:val="clear" w:color="auto" w:fill="FFFFFF"/>
          <w:lang w:eastAsia="ru-RU"/>
        </w:rPr>
        <w:t xml:space="preserve">— </w:t>
      </w:r>
      <w:r w:rsidR="00BD5DB5" w:rsidRPr="00C8249E">
        <w:rPr>
          <w:rFonts w:ascii="Times New Roman" w:eastAsia="Times New Roman" w:hAnsi="Times New Roman" w:cs="Times New Roman"/>
          <w:color w:val="000000"/>
          <w:sz w:val="28"/>
          <w:szCs w:val="28"/>
          <w:lang w:eastAsia="ru-RU"/>
        </w:rPr>
        <w:t>Опишите, что случилось.</w:t>
      </w:r>
    </w:p>
    <w:p w:rsidR="00BD5DB5" w:rsidRPr="00C8249E" w:rsidRDefault="008F2B22"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117B4A">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eastAsia="ru-RU"/>
        </w:rPr>
        <w:t xml:space="preserve"> </w:t>
      </w:r>
      <w:r w:rsidR="00543CEF" w:rsidRPr="00543CEF">
        <w:rPr>
          <w:rFonts w:ascii="Times New Roman" w:eastAsia="Times New Roman" w:hAnsi="Times New Roman" w:cs="Times New Roman"/>
          <w:i/>
          <w:color w:val="000000"/>
          <w:sz w:val="28"/>
          <w:szCs w:val="28"/>
          <w:lang w:eastAsia="ru-RU"/>
        </w:rPr>
        <w:t>Человек лежит на земле</w:t>
      </w:r>
      <w:r w:rsidR="00BD5DB5" w:rsidRPr="00C8249E">
        <w:rPr>
          <w:rFonts w:ascii="Times New Roman" w:eastAsia="Times New Roman" w:hAnsi="Times New Roman" w:cs="Times New Roman"/>
          <w:color w:val="000000"/>
          <w:sz w:val="28"/>
          <w:szCs w:val="28"/>
          <w:lang w:eastAsia="ru-RU"/>
        </w:rPr>
        <w:t>.</w:t>
      </w:r>
    </w:p>
    <w:p w:rsidR="00BD5DB5" w:rsidRPr="00C8249E" w:rsidRDefault="00103D40"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shd w:val="clear" w:color="auto" w:fill="FFFFFF"/>
          <w:lang w:eastAsia="ru-RU"/>
        </w:rPr>
        <w:t xml:space="preserve">— </w:t>
      </w:r>
      <w:r w:rsidR="00BD5DB5" w:rsidRPr="00C8249E">
        <w:rPr>
          <w:rFonts w:ascii="Times New Roman" w:eastAsia="Times New Roman" w:hAnsi="Times New Roman" w:cs="Times New Roman"/>
          <w:color w:val="000000"/>
          <w:sz w:val="28"/>
          <w:szCs w:val="28"/>
          <w:lang w:eastAsia="ru-RU"/>
        </w:rPr>
        <w:t>Он откликается, когда вы его зовете?</w:t>
      </w:r>
    </w:p>
    <w:p w:rsidR="00BD5DB5" w:rsidRPr="00C8249E" w:rsidRDefault="008F2B22"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117B4A">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eastAsia="ru-RU"/>
        </w:rPr>
        <w:t xml:space="preserve"> </w:t>
      </w:r>
      <w:r w:rsidR="00543CEF" w:rsidRPr="00543CEF">
        <w:rPr>
          <w:rFonts w:ascii="Times New Roman" w:eastAsia="Times New Roman" w:hAnsi="Times New Roman" w:cs="Times New Roman"/>
          <w:i/>
          <w:color w:val="000000"/>
          <w:sz w:val="28"/>
          <w:szCs w:val="28"/>
          <w:lang w:eastAsia="ru-RU"/>
        </w:rPr>
        <w:t>Нет, но он дышит.</w:t>
      </w:r>
    </w:p>
    <w:p w:rsidR="00BD5DB5" w:rsidRPr="00C8249E" w:rsidRDefault="008F2B22"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117B4A">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eastAsia="ru-RU"/>
        </w:rPr>
        <w:t xml:space="preserve"> </w:t>
      </w:r>
      <w:r w:rsidR="00BD5DB5" w:rsidRPr="00C8249E">
        <w:rPr>
          <w:rFonts w:ascii="Times New Roman" w:eastAsia="Times New Roman" w:hAnsi="Times New Roman" w:cs="Times New Roman"/>
          <w:color w:val="000000"/>
          <w:sz w:val="28"/>
          <w:szCs w:val="28"/>
          <w:lang w:eastAsia="ru-RU"/>
        </w:rPr>
        <w:t>Хорошо. А где вы находитесь?</w:t>
      </w:r>
    </w:p>
    <w:p w:rsidR="00BD5DB5" w:rsidRPr="00C8249E" w:rsidRDefault="008F2B22"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117B4A">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eastAsia="ru-RU"/>
        </w:rPr>
        <w:t xml:space="preserve"> </w:t>
      </w:r>
      <w:r w:rsidR="00543CEF" w:rsidRPr="00543CEF">
        <w:rPr>
          <w:rFonts w:ascii="Times New Roman" w:eastAsia="Times New Roman" w:hAnsi="Times New Roman" w:cs="Times New Roman"/>
          <w:i/>
          <w:color w:val="000000"/>
          <w:sz w:val="28"/>
          <w:szCs w:val="28"/>
          <w:lang w:eastAsia="ru-RU"/>
        </w:rPr>
        <w:t>Я не знаю</w:t>
      </w:r>
      <w:r>
        <w:rPr>
          <w:rFonts w:ascii="Times New Roman" w:eastAsia="Times New Roman" w:hAnsi="Times New Roman" w:cs="Times New Roman"/>
          <w:color w:val="000000"/>
          <w:sz w:val="28"/>
          <w:szCs w:val="28"/>
          <w:lang w:eastAsia="ru-RU"/>
        </w:rPr>
        <w:t>…</w:t>
      </w:r>
    </w:p>
    <w:p w:rsidR="00103D40" w:rsidRDefault="00543CEF"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543CEF">
        <w:rPr>
          <w:rFonts w:ascii="Times New Roman" w:eastAsia="Times New Roman" w:hAnsi="Times New Roman" w:cs="Times New Roman"/>
          <w:i/>
          <w:color w:val="000000"/>
          <w:sz w:val="28"/>
          <w:szCs w:val="28"/>
          <w:lang w:eastAsia="ru-RU"/>
        </w:rPr>
        <w:t>Можно объяснить, что можно узнать адрес, где вы находитесь, спросив у взрослых, посмотреть на углу дома</w:t>
      </w:r>
      <w:r w:rsidR="008F2B22">
        <w:rPr>
          <w:rFonts w:ascii="Times New Roman" w:eastAsia="Times New Roman" w:hAnsi="Times New Roman" w:cs="Times New Roman"/>
          <w:i/>
          <w:color w:val="000000"/>
          <w:sz w:val="28"/>
          <w:szCs w:val="28"/>
          <w:lang w:eastAsia="ru-RU"/>
        </w:rPr>
        <w:t>…</w:t>
      </w:r>
    </w:p>
    <w:p w:rsidR="00BD5DB5" w:rsidRDefault="00543CEF"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543CEF">
        <w:rPr>
          <w:rFonts w:ascii="Times New Roman" w:eastAsia="Times New Roman" w:hAnsi="Times New Roman" w:cs="Times New Roman"/>
          <w:b/>
          <w:color w:val="000000"/>
          <w:sz w:val="28"/>
          <w:szCs w:val="28"/>
          <w:lang w:eastAsia="ru-RU"/>
        </w:rPr>
        <w:t>Задание</w:t>
      </w:r>
      <w:r w:rsidR="00BD5DB5" w:rsidRPr="00C8249E">
        <w:rPr>
          <w:rFonts w:ascii="Times New Roman" w:eastAsia="Times New Roman" w:hAnsi="Times New Roman" w:cs="Times New Roman"/>
          <w:color w:val="000000"/>
          <w:sz w:val="28"/>
          <w:szCs w:val="28"/>
          <w:lang w:eastAsia="ru-RU"/>
        </w:rPr>
        <w:t>: взять картинку со стола с рисунком ситуации несчастного случая и подобрать нужный алгоритм действий, объяснить, почему нужно действовать в такой последовательности.</w:t>
      </w:r>
    </w:p>
    <w:p w:rsidR="008F2B22" w:rsidRPr="00C8249E" w:rsidRDefault="008F2B22"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p>
    <w:p w:rsidR="00103D40"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b/>
          <w:sz w:val="28"/>
          <w:szCs w:val="28"/>
          <w:lang w:eastAsia="ru-RU"/>
        </w:rPr>
        <w:t>Подведение итогов. Резюме</w:t>
      </w:r>
    </w:p>
    <w:p w:rsidR="008F2B22" w:rsidRPr="008F2B22" w:rsidRDefault="00543CEF" w:rsidP="00BD5DB5">
      <w:pPr>
        <w:shd w:val="clear" w:color="auto" w:fill="FFFFFF"/>
        <w:spacing w:after="0" w:line="360" w:lineRule="auto"/>
        <w:ind w:firstLine="851"/>
        <w:jc w:val="both"/>
        <w:rPr>
          <w:rFonts w:ascii="Times New Roman" w:eastAsia="Times New Roman" w:hAnsi="Times New Roman" w:cs="Times New Roman"/>
          <w:sz w:val="28"/>
          <w:szCs w:val="28"/>
          <w:u w:val="single"/>
          <w:shd w:val="clear" w:color="auto" w:fill="FFFFFF"/>
          <w:lang w:eastAsia="ru-RU"/>
        </w:rPr>
      </w:pPr>
      <w:r w:rsidRPr="00543CEF">
        <w:rPr>
          <w:rFonts w:ascii="Times New Roman" w:eastAsia="Times New Roman" w:hAnsi="Times New Roman" w:cs="Times New Roman"/>
          <w:bCs/>
          <w:color w:val="000000"/>
          <w:sz w:val="28"/>
          <w:szCs w:val="28"/>
          <w:u w:val="single"/>
          <w:bdr w:val="none" w:sz="0" w:space="0" w:color="auto" w:frame="1"/>
          <w:shd w:val="clear" w:color="auto" w:fill="FFFFFF"/>
          <w:lang w:eastAsia="ru-RU"/>
        </w:rPr>
        <w:t>Педагог:</w:t>
      </w:r>
      <w:r w:rsidRPr="00543CEF">
        <w:rPr>
          <w:rFonts w:ascii="Times New Roman" w:eastAsia="Times New Roman" w:hAnsi="Times New Roman" w:cs="Times New Roman"/>
          <w:sz w:val="28"/>
          <w:szCs w:val="28"/>
          <w:u w:val="single"/>
          <w:shd w:val="clear" w:color="auto" w:fill="FFFFFF"/>
          <w:lang w:eastAsia="ru-RU"/>
        </w:rPr>
        <w:t> </w:t>
      </w:r>
    </w:p>
    <w:p w:rsidR="00BD5DB5" w:rsidRPr="00C8249E" w:rsidRDefault="008F2B22"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117B4A">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eastAsia="ru-RU"/>
        </w:rPr>
        <w:t xml:space="preserve"> </w:t>
      </w:r>
      <w:r w:rsidR="00BD5DB5" w:rsidRPr="00C8249E">
        <w:rPr>
          <w:rFonts w:ascii="Times New Roman" w:eastAsia="Times New Roman" w:hAnsi="Times New Roman" w:cs="Times New Roman"/>
          <w:color w:val="000000"/>
          <w:sz w:val="28"/>
          <w:szCs w:val="28"/>
          <w:lang w:eastAsia="ru-RU"/>
        </w:rPr>
        <w:t xml:space="preserve">Отлично. Мы с вами </w:t>
      </w:r>
      <w:r w:rsidR="00AB6DA8">
        <w:rPr>
          <w:rFonts w:ascii="Times New Roman" w:eastAsia="Times New Roman" w:hAnsi="Times New Roman" w:cs="Times New Roman"/>
          <w:color w:val="000000"/>
          <w:sz w:val="28"/>
          <w:szCs w:val="28"/>
          <w:lang w:eastAsia="ru-RU"/>
        </w:rPr>
        <w:t>разобрались</w:t>
      </w:r>
      <w:r w:rsidR="00BD5DB5" w:rsidRPr="00C8249E">
        <w:rPr>
          <w:rFonts w:ascii="Times New Roman" w:eastAsia="Times New Roman" w:hAnsi="Times New Roman" w:cs="Times New Roman"/>
          <w:color w:val="000000"/>
          <w:sz w:val="28"/>
          <w:szCs w:val="28"/>
          <w:lang w:eastAsia="ru-RU"/>
        </w:rPr>
        <w:t>, что нужно сделать, если человеку стало плохо. Теперь, чтобы хорошо запомнить, давайте вспомним правила.</w:t>
      </w:r>
    </w:p>
    <w:p w:rsidR="00BD5DB5" w:rsidRPr="00AB6DA8"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Алгоритм: стой, проверка опасности, проверка сознания, позвать на помощь, проверка </w:t>
      </w:r>
      <w:r w:rsidRPr="00C8249E">
        <w:rPr>
          <w:rFonts w:ascii="Times New Roman" w:eastAsia="Times New Roman" w:hAnsi="Times New Roman" w:cs="Times New Roman"/>
          <w:color w:val="000000"/>
          <w:sz w:val="28"/>
          <w:szCs w:val="28"/>
          <w:lang w:eastAsia="ru-RU"/>
        </w:rPr>
        <w:t xml:space="preserve">дыхания, поворот в боковое положение, </w:t>
      </w:r>
      <w:r w:rsidRPr="00C8249E">
        <w:rPr>
          <w:rFonts w:ascii="Times New Roman" w:eastAsia="Times New Roman" w:hAnsi="Times New Roman" w:cs="Times New Roman"/>
          <w:sz w:val="28"/>
          <w:szCs w:val="28"/>
          <w:lang w:eastAsia="ru-RU"/>
        </w:rPr>
        <w:t>звонок в скорую, диалог с диспетчером прекратить только после того</w:t>
      </w:r>
      <w:r w:rsidRPr="00AB6DA8">
        <w:rPr>
          <w:rFonts w:ascii="Times New Roman" w:eastAsia="Times New Roman" w:hAnsi="Times New Roman" w:cs="Times New Roman"/>
          <w:sz w:val="28"/>
          <w:szCs w:val="28"/>
          <w:lang w:eastAsia="ru-RU"/>
        </w:rPr>
        <w:t xml:space="preserve">, </w:t>
      </w:r>
      <w:r w:rsidR="008F2B22">
        <w:rPr>
          <w:rFonts w:ascii="Times New Roman" w:eastAsia="Times New Roman" w:hAnsi="Times New Roman" w:cs="Times New Roman"/>
          <w:sz w:val="28"/>
          <w:szCs w:val="28"/>
          <w:lang w:eastAsia="ru-RU"/>
        </w:rPr>
        <w:t>как</w:t>
      </w:r>
      <w:r w:rsidR="008F2B22" w:rsidRPr="00AB6DA8">
        <w:rPr>
          <w:rFonts w:ascii="Times New Roman" w:eastAsia="Times New Roman" w:hAnsi="Times New Roman" w:cs="Times New Roman"/>
          <w:sz w:val="28"/>
          <w:szCs w:val="28"/>
          <w:lang w:eastAsia="ru-RU"/>
        </w:rPr>
        <w:t xml:space="preserve"> </w:t>
      </w:r>
      <w:r w:rsidRPr="00AB6DA8">
        <w:rPr>
          <w:rFonts w:ascii="Times New Roman" w:eastAsia="Times New Roman" w:hAnsi="Times New Roman" w:cs="Times New Roman"/>
          <w:sz w:val="28"/>
          <w:szCs w:val="28"/>
          <w:lang w:eastAsia="ru-RU"/>
        </w:rPr>
        <w:t>вы убедились, что вызов принят.</w:t>
      </w:r>
    </w:p>
    <w:p w:rsidR="00C3616B"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В заключени</w:t>
      </w:r>
      <w:r w:rsidR="008F2B22">
        <w:rPr>
          <w:rFonts w:ascii="Times New Roman" w:eastAsia="Times New Roman" w:hAnsi="Times New Roman" w:cs="Times New Roman"/>
          <w:sz w:val="28"/>
          <w:szCs w:val="28"/>
          <w:lang w:eastAsia="ru-RU"/>
        </w:rPr>
        <w:t>е</w:t>
      </w:r>
      <w:r w:rsidRPr="00C8249E">
        <w:rPr>
          <w:rFonts w:ascii="Times New Roman" w:eastAsia="Times New Roman" w:hAnsi="Times New Roman" w:cs="Times New Roman"/>
          <w:sz w:val="28"/>
          <w:szCs w:val="28"/>
          <w:lang w:eastAsia="ru-RU"/>
        </w:rPr>
        <w:t xml:space="preserve"> педагог делает обзор основных интернет</w:t>
      </w:r>
      <w:r w:rsidR="008F2B22">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ресурсов по БДД (</w:t>
      </w:r>
      <w:r w:rsidR="008F2B22">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Зебренок</w:t>
      </w:r>
      <w:r w:rsidR="008F2B22">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w:t>
      </w:r>
      <w:r w:rsidR="008F2B22">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Сакла</w:t>
      </w:r>
      <w:r w:rsidR="008F2B22">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w:t>
      </w:r>
      <w:r w:rsidR="008F2B22">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БДДдети</w:t>
      </w:r>
      <w:r w:rsidR="008F2B22">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ЮИД</w:t>
      </w:r>
      <w:r w:rsidR="008F2B22">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рф, </w:t>
      </w:r>
      <w:r w:rsidR="008F2B22">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ДДД</w:t>
      </w:r>
      <w:r w:rsidR="008F2B22">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w:t>
      </w:r>
      <w:r w:rsidR="008F2B22">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Стопгазета</w:t>
      </w:r>
      <w:r w:rsidR="008F2B22">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и рассказывает, чем могут быть полезны данные ресурсы и как их использовать.</w:t>
      </w:r>
    </w:p>
    <w:p w:rsidR="00103D40" w:rsidRDefault="00103D40" w:rsidP="00BD5DB5">
      <w:pPr>
        <w:spacing w:after="0" w:line="360" w:lineRule="auto"/>
        <w:ind w:firstLine="851"/>
        <w:jc w:val="both"/>
        <w:rPr>
          <w:rFonts w:ascii="Times New Roman" w:eastAsia="Times New Roman" w:hAnsi="Times New Roman" w:cs="Times New Roman"/>
          <w:sz w:val="28"/>
          <w:szCs w:val="28"/>
          <w:lang w:eastAsia="ru-RU"/>
        </w:rPr>
      </w:pPr>
    </w:p>
    <w:p w:rsidR="00C3616B"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b/>
          <w:sz w:val="28"/>
          <w:szCs w:val="28"/>
          <w:lang w:eastAsia="ru-RU"/>
        </w:rPr>
        <w:t>Работа на последействие</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Для сохранения мотивации к изучению оказания ПП пострадавшему при ДТП педагог дает мини домашнее задание</w:t>
      </w:r>
      <w:r w:rsidR="00C3616B">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в домашних условиях на родственниках провести оказание ПП.</w:t>
      </w:r>
    </w:p>
    <w:p w:rsidR="00C3616B" w:rsidRDefault="00C3616B" w:rsidP="00BD5DB5">
      <w:pPr>
        <w:spacing w:after="0" w:line="360" w:lineRule="auto"/>
        <w:ind w:firstLine="851"/>
        <w:jc w:val="both"/>
        <w:rPr>
          <w:rFonts w:ascii="Times New Roman" w:eastAsia="Times New Roman" w:hAnsi="Times New Roman" w:cs="Times New Roman"/>
          <w:b/>
          <w:sz w:val="28"/>
          <w:szCs w:val="28"/>
          <w:lang w:eastAsia="ru-RU"/>
        </w:rPr>
      </w:pPr>
    </w:p>
    <w:p w:rsidR="00BD5DB5" w:rsidRPr="00C8249E" w:rsidRDefault="00BD5DB5" w:rsidP="00BD5DB5">
      <w:pPr>
        <w:spacing w:after="0" w:line="360" w:lineRule="auto"/>
        <w:ind w:firstLine="851"/>
        <w:jc w:val="both"/>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Информация для педагогов</w:t>
      </w:r>
    </w:p>
    <w:p w:rsidR="00BD5DB5" w:rsidRPr="00C3616B" w:rsidRDefault="00543CEF" w:rsidP="00BD5DB5">
      <w:pPr>
        <w:spacing w:after="0" w:line="360" w:lineRule="auto"/>
        <w:ind w:firstLine="851"/>
        <w:jc w:val="both"/>
        <w:rPr>
          <w:rFonts w:ascii="Times New Roman" w:eastAsia="Times New Roman" w:hAnsi="Times New Roman" w:cs="Times New Roman"/>
          <w:sz w:val="28"/>
          <w:szCs w:val="28"/>
          <w:lang w:eastAsia="ru-RU"/>
        </w:rPr>
      </w:pPr>
      <w:r w:rsidRPr="00543CEF">
        <w:rPr>
          <w:rFonts w:ascii="Times New Roman" w:eastAsia="Times New Roman" w:hAnsi="Times New Roman" w:cs="Times New Roman"/>
          <w:sz w:val="28"/>
          <w:szCs w:val="28"/>
          <w:lang w:eastAsia="ru-RU"/>
        </w:rPr>
        <w:t>https://www.redcross.ru/chto-my-delaem/obrazovatelnye-programmy/</w:t>
      </w:r>
      <w:r w:rsidR="00C3616B">
        <w:rPr>
          <w:rFonts w:ascii="Times New Roman" w:eastAsia="Times New Roman" w:hAnsi="Times New Roman" w:cs="Times New Roman"/>
          <w:sz w:val="28"/>
          <w:szCs w:val="28"/>
          <w:lang w:eastAsia="ru-RU"/>
        </w:rPr>
        <w:br/>
      </w:r>
      <w:r w:rsidRPr="00543CEF">
        <w:rPr>
          <w:rFonts w:ascii="Times New Roman" w:eastAsia="Times New Roman" w:hAnsi="Times New Roman" w:cs="Times New Roman"/>
          <w:sz w:val="28"/>
          <w:szCs w:val="28"/>
          <w:lang w:eastAsia="ru-RU"/>
        </w:rPr>
        <w:t>obuchenie-okazaniyu-pervoy-pomoshchi</w:t>
      </w:r>
    </w:p>
    <w:p w:rsidR="00BD5DB5" w:rsidRDefault="00BD5DB5" w:rsidP="00BD5DB5">
      <w:pPr>
        <w:pStyle w:val="a6"/>
        <w:spacing w:after="0" w:line="360" w:lineRule="auto"/>
        <w:jc w:val="center"/>
        <w:rPr>
          <w:rFonts w:ascii="Times New Roman" w:hAnsi="Times New Roman" w:cs="Times New Roman"/>
          <w:b/>
          <w:sz w:val="28"/>
          <w:szCs w:val="28"/>
        </w:rPr>
      </w:pPr>
    </w:p>
    <w:p w:rsidR="00C3616B" w:rsidRPr="00C8249E" w:rsidRDefault="00C3616B" w:rsidP="00BD5DB5">
      <w:pPr>
        <w:pStyle w:val="a6"/>
        <w:spacing w:after="0" w:line="360" w:lineRule="auto"/>
        <w:jc w:val="center"/>
        <w:rPr>
          <w:rFonts w:ascii="Times New Roman" w:hAnsi="Times New Roman" w:cs="Times New Roman"/>
          <w:b/>
          <w:sz w:val="28"/>
          <w:szCs w:val="28"/>
        </w:rPr>
      </w:pPr>
    </w:p>
    <w:p w:rsidR="00BD5DB5" w:rsidRPr="006D714C" w:rsidRDefault="00BD5DB5" w:rsidP="006D714C">
      <w:pPr>
        <w:pStyle w:val="a6"/>
        <w:spacing w:line="360" w:lineRule="auto"/>
        <w:jc w:val="center"/>
        <w:outlineLvl w:val="0"/>
        <w:rPr>
          <w:rFonts w:ascii="Times New Roman" w:hAnsi="Times New Roman" w:cs="Times New Roman"/>
          <w:b/>
          <w:sz w:val="28"/>
          <w:szCs w:val="28"/>
        </w:rPr>
      </w:pPr>
      <w:bookmarkStart w:id="28" w:name="_Toc17709345"/>
      <w:bookmarkStart w:id="29" w:name="_Toc21986562"/>
      <w:r w:rsidRPr="00C8249E">
        <w:rPr>
          <w:rFonts w:ascii="Times New Roman" w:hAnsi="Times New Roman" w:cs="Times New Roman"/>
          <w:b/>
          <w:sz w:val="28"/>
          <w:szCs w:val="28"/>
        </w:rPr>
        <w:t>Модуль 5</w:t>
      </w:r>
      <w:r w:rsidR="009B21D4">
        <w:rPr>
          <w:rFonts w:ascii="Times New Roman" w:hAnsi="Times New Roman" w:cs="Times New Roman"/>
          <w:b/>
          <w:sz w:val="28"/>
          <w:szCs w:val="28"/>
        </w:rPr>
        <w:t>.</w:t>
      </w:r>
      <w:r w:rsidRPr="00C8249E">
        <w:rPr>
          <w:rFonts w:ascii="Times New Roman" w:hAnsi="Times New Roman" w:cs="Times New Roman"/>
          <w:b/>
          <w:sz w:val="28"/>
          <w:szCs w:val="28"/>
        </w:rPr>
        <w:t xml:space="preserve"> Безопасный маршрут</w:t>
      </w:r>
      <w:bookmarkEnd w:id="28"/>
      <w:bookmarkEnd w:id="29"/>
    </w:p>
    <w:p w:rsidR="00BD5DB5" w:rsidRPr="00C8249E" w:rsidRDefault="00BD5DB5" w:rsidP="006D714C">
      <w:pPr>
        <w:pStyle w:val="a6"/>
        <w:spacing w:line="360" w:lineRule="auto"/>
        <w:jc w:val="center"/>
        <w:rPr>
          <w:rFonts w:ascii="Times New Roman" w:hAnsi="Times New Roman" w:cs="Times New Roman"/>
          <w:sz w:val="28"/>
          <w:szCs w:val="28"/>
        </w:rPr>
      </w:pPr>
      <w:bookmarkStart w:id="30" w:name="_Toc17709346"/>
      <w:r w:rsidRPr="00C8249E">
        <w:rPr>
          <w:rFonts w:ascii="Times New Roman" w:hAnsi="Times New Roman" w:cs="Times New Roman"/>
          <w:sz w:val="28"/>
          <w:szCs w:val="28"/>
        </w:rPr>
        <w:t>Сценарий занятия № 10</w:t>
      </w:r>
      <w:bookmarkEnd w:id="30"/>
    </w:p>
    <w:p w:rsidR="00BD5DB5" w:rsidRPr="00AB6DA8" w:rsidRDefault="00BD5DB5" w:rsidP="006D714C">
      <w:pPr>
        <w:pStyle w:val="a6"/>
        <w:spacing w:line="360" w:lineRule="auto"/>
        <w:jc w:val="center"/>
        <w:outlineLvl w:val="1"/>
        <w:rPr>
          <w:rFonts w:ascii="Times New Roman" w:hAnsi="Times New Roman" w:cs="Times New Roman"/>
          <w:sz w:val="28"/>
          <w:szCs w:val="28"/>
        </w:rPr>
      </w:pPr>
      <w:bookmarkStart w:id="31" w:name="_Toc21986563"/>
      <w:r w:rsidRPr="00AB6DA8">
        <w:rPr>
          <w:rFonts w:ascii="Times New Roman" w:hAnsi="Times New Roman" w:cs="Times New Roman"/>
          <w:b/>
          <w:sz w:val="28"/>
          <w:szCs w:val="28"/>
        </w:rPr>
        <w:t>Тема:</w:t>
      </w:r>
      <w:r w:rsidRPr="00AB6DA8">
        <w:rPr>
          <w:rFonts w:ascii="Times New Roman" w:hAnsi="Times New Roman" w:cs="Times New Roman"/>
          <w:sz w:val="28"/>
          <w:szCs w:val="28"/>
        </w:rPr>
        <w:t xml:space="preserve"> «Безопасный маршрут, построение индивидуальной схемы</w:t>
      </w:r>
      <w:r w:rsidR="008F2B22">
        <w:rPr>
          <w:rFonts w:ascii="Times New Roman" w:hAnsi="Times New Roman" w:cs="Times New Roman"/>
          <w:sz w:val="28"/>
          <w:szCs w:val="28"/>
        </w:rPr>
        <w:br/>
        <w:t>“д</w:t>
      </w:r>
      <w:r w:rsidRPr="00AB6DA8">
        <w:rPr>
          <w:rFonts w:ascii="Times New Roman" w:hAnsi="Times New Roman" w:cs="Times New Roman"/>
          <w:sz w:val="28"/>
          <w:szCs w:val="28"/>
        </w:rPr>
        <w:t>ом</w:t>
      </w:r>
      <w:r w:rsidR="008F2B22">
        <w:rPr>
          <w:rFonts w:ascii="Times New Roman" w:hAnsi="Times New Roman" w:cs="Times New Roman"/>
          <w:sz w:val="28"/>
          <w:szCs w:val="28"/>
        </w:rPr>
        <w:t xml:space="preserve"> — </w:t>
      </w:r>
      <w:r w:rsidRPr="00AB6DA8">
        <w:rPr>
          <w:rFonts w:ascii="Times New Roman" w:hAnsi="Times New Roman" w:cs="Times New Roman"/>
          <w:sz w:val="28"/>
          <w:szCs w:val="28"/>
        </w:rPr>
        <w:t>школа</w:t>
      </w:r>
      <w:r w:rsidR="008F2B22">
        <w:rPr>
          <w:rFonts w:ascii="Times New Roman" w:hAnsi="Times New Roman" w:cs="Times New Roman"/>
          <w:sz w:val="28"/>
          <w:szCs w:val="28"/>
        </w:rPr>
        <w:t xml:space="preserve"> — </w:t>
      </w:r>
      <w:r w:rsidRPr="00AB6DA8">
        <w:rPr>
          <w:rFonts w:ascii="Times New Roman" w:hAnsi="Times New Roman" w:cs="Times New Roman"/>
          <w:sz w:val="28"/>
          <w:szCs w:val="28"/>
        </w:rPr>
        <w:t>дом</w:t>
      </w:r>
      <w:r w:rsidR="008F2B22">
        <w:rPr>
          <w:rFonts w:ascii="Times New Roman" w:hAnsi="Times New Roman" w:cs="Times New Roman"/>
          <w:sz w:val="28"/>
          <w:szCs w:val="28"/>
        </w:rPr>
        <w:t>”</w:t>
      </w:r>
      <w:r w:rsidRPr="00AB6DA8">
        <w:rPr>
          <w:rFonts w:ascii="Times New Roman" w:hAnsi="Times New Roman" w:cs="Times New Roman"/>
          <w:sz w:val="28"/>
          <w:szCs w:val="28"/>
        </w:rPr>
        <w:t>»</w:t>
      </w:r>
      <w:bookmarkEnd w:id="31"/>
    </w:p>
    <w:p w:rsidR="00BD5DB5" w:rsidRPr="006D714C" w:rsidRDefault="00BD5DB5" w:rsidP="006D714C">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Цель:</w:t>
      </w:r>
      <w:r w:rsidR="006D714C">
        <w:rPr>
          <w:rFonts w:ascii="Times New Roman" w:eastAsia="Calibri" w:hAnsi="Times New Roman" w:cs="Times New Roman"/>
          <w:b/>
          <w:sz w:val="28"/>
          <w:szCs w:val="28"/>
        </w:rPr>
        <w:t xml:space="preserve"> </w:t>
      </w:r>
      <w:r w:rsidRPr="00C8249E">
        <w:rPr>
          <w:rFonts w:ascii="Times New Roman" w:eastAsia="Calibri" w:hAnsi="Times New Roman" w:cs="Times New Roman"/>
          <w:sz w:val="28"/>
          <w:szCs w:val="28"/>
        </w:rPr>
        <w:t>формирование у обучающихся знаний о безопасном маршруте движения в школу и навыков его построения.</w:t>
      </w:r>
    </w:p>
    <w:p w:rsidR="00103D40" w:rsidRDefault="00BD5DB5" w:rsidP="00BD5DB5">
      <w:pPr>
        <w:spacing w:after="0" w:line="360" w:lineRule="auto"/>
        <w:ind w:firstLine="851"/>
        <w:jc w:val="both"/>
        <w:rPr>
          <w:rFonts w:ascii="Times New Roman" w:eastAsia="Calibri" w:hAnsi="Times New Roman" w:cs="Times New Roman"/>
          <w:sz w:val="28"/>
          <w:szCs w:val="28"/>
        </w:rPr>
      </w:pPr>
      <w:bookmarkStart w:id="32" w:name="_Hlk15835370"/>
      <w:r w:rsidRPr="00C8249E">
        <w:rPr>
          <w:rFonts w:ascii="Times New Roman" w:eastAsia="Calibri" w:hAnsi="Times New Roman" w:cs="Times New Roman"/>
          <w:b/>
          <w:sz w:val="28"/>
          <w:szCs w:val="28"/>
        </w:rPr>
        <w:t>Задачи:</w:t>
      </w:r>
    </w:p>
    <w:p w:rsidR="00103D40" w:rsidRDefault="008F2B22"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обучающимся младших классов о правилах безопасного поведения в дорожно-транспортной среде;</w:t>
      </w:r>
    </w:p>
    <w:p w:rsidR="00BD5DB5" w:rsidRPr="00C8249E" w:rsidRDefault="008F2B22"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объяснить необходимость соблюдения правил дорожного движения;</w:t>
      </w:r>
    </w:p>
    <w:p w:rsidR="00103D40" w:rsidRDefault="008F2B22"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ознакомить детей с безопасным маршрутом следования в школу;</w:t>
      </w:r>
    </w:p>
    <w:p w:rsidR="00BD5DB5" w:rsidRPr="00C8249E" w:rsidRDefault="008F2B22"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научить разрабатывать индивидуальную схему «дом</w:t>
      </w:r>
      <w:r>
        <w:rPr>
          <w:rFonts w:ascii="Times New Roman" w:eastAsia="Calibri" w:hAnsi="Times New Roman" w:cs="Times New Roman"/>
          <w:sz w:val="28"/>
          <w:szCs w:val="28"/>
        </w:rPr>
        <w:t xml:space="preserve"> — </w:t>
      </w:r>
      <w:r w:rsidR="00BD5DB5" w:rsidRPr="00C8249E">
        <w:rPr>
          <w:rFonts w:ascii="Times New Roman" w:eastAsia="Calibri" w:hAnsi="Times New Roman" w:cs="Times New Roman"/>
          <w:sz w:val="28"/>
          <w:szCs w:val="28"/>
        </w:rPr>
        <w:t>школа</w:t>
      </w:r>
      <w:r>
        <w:rPr>
          <w:rFonts w:ascii="Times New Roman" w:eastAsia="Calibri" w:hAnsi="Times New Roman" w:cs="Times New Roman"/>
          <w:sz w:val="28"/>
          <w:szCs w:val="28"/>
        </w:rPr>
        <w:t xml:space="preserve"> — </w:t>
      </w:r>
      <w:r w:rsidR="00BD5DB5" w:rsidRPr="00C8249E">
        <w:rPr>
          <w:rFonts w:ascii="Times New Roman" w:eastAsia="Calibri" w:hAnsi="Times New Roman" w:cs="Times New Roman"/>
          <w:sz w:val="28"/>
          <w:szCs w:val="28"/>
        </w:rPr>
        <w:t>дом»;</w:t>
      </w:r>
    </w:p>
    <w:p w:rsidR="00103D40" w:rsidRDefault="000F48F5" w:rsidP="00BD5DB5">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участник дорожного движения</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пешеход</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пассажир</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водитель</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дорога</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проезжая часть</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тротуар</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пешеходная дорожка</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обочина</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поребрик</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бордюр</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w:t>
      </w:r>
      <w:bookmarkEnd w:id="32"/>
    </w:p>
    <w:p w:rsidR="00BD5DB5" w:rsidRPr="00C8249E" w:rsidRDefault="00BD5DB5"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и презентации «</w:t>
      </w:r>
      <w:r w:rsidR="000F48F5">
        <w:rPr>
          <w:rFonts w:ascii="Times New Roman" w:eastAsia="Calibri" w:hAnsi="Times New Roman" w:cs="Times New Roman"/>
          <w:sz w:val="28"/>
          <w:szCs w:val="28"/>
        </w:rPr>
        <w:t>М</w:t>
      </w:r>
      <w:r w:rsidRPr="00C8249E">
        <w:rPr>
          <w:rFonts w:ascii="Times New Roman" w:eastAsia="Calibri" w:hAnsi="Times New Roman" w:cs="Times New Roman"/>
          <w:sz w:val="28"/>
          <w:szCs w:val="28"/>
        </w:rPr>
        <w:t>ой безопасный маршрут</w:t>
      </w:r>
      <w:r w:rsidR="000F48F5">
        <w:rPr>
          <w:rFonts w:ascii="Times New Roman" w:eastAsia="Calibri" w:hAnsi="Times New Roman" w:cs="Times New Roman"/>
          <w:sz w:val="28"/>
          <w:szCs w:val="28"/>
        </w:rPr>
        <w:t>»</w:t>
      </w:r>
      <w:r w:rsidRPr="00C8249E">
        <w:rPr>
          <w:rFonts w:ascii="Times New Roman" w:eastAsia="Calibri" w:hAnsi="Times New Roman" w:cs="Times New Roman"/>
          <w:sz w:val="28"/>
          <w:szCs w:val="28"/>
        </w:rPr>
        <w:t>.</w:t>
      </w:r>
    </w:p>
    <w:p w:rsidR="00BD5DB5" w:rsidRPr="00C8249E" w:rsidRDefault="00BD5DB5" w:rsidP="00BD5DB5">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подготовке к занятию необходимо распечатать для каждого обучающегося макеты заданий, привед</w:t>
      </w:r>
      <w:r w:rsidR="000F48F5">
        <w:rPr>
          <w:rFonts w:ascii="Times New Roman" w:eastAsia="Calibri" w:hAnsi="Times New Roman" w:cs="Times New Roman"/>
          <w:sz w:val="28"/>
          <w:szCs w:val="28"/>
        </w:rPr>
        <w:t>е</w:t>
      </w:r>
      <w:r w:rsidRPr="00C8249E">
        <w:rPr>
          <w:rFonts w:ascii="Times New Roman" w:eastAsia="Calibri" w:hAnsi="Times New Roman" w:cs="Times New Roman"/>
          <w:sz w:val="28"/>
          <w:szCs w:val="28"/>
        </w:rPr>
        <w:t>нных в сценарии.</w:t>
      </w:r>
    </w:p>
    <w:p w:rsidR="000F48F5"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rsidR="00103D40" w:rsidRDefault="00BD5DB5" w:rsidP="00BD5DB5">
      <w:pPr>
        <w:spacing w:after="0" w:line="360" w:lineRule="auto"/>
        <w:ind w:firstLine="851"/>
        <w:jc w:val="both"/>
        <w:rPr>
          <w:rFonts w:ascii="Times New Roman" w:eastAsia="Calibri" w:hAnsi="Times New Roman" w:cs="Times New Roman"/>
          <w:sz w:val="28"/>
          <w:szCs w:val="28"/>
        </w:rPr>
      </w:pPr>
      <w:bookmarkStart w:id="33" w:name="_Hlk15834655"/>
      <w:r w:rsidRPr="00C8249E">
        <w:rPr>
          <w:rFonts w:ascii="Times New Roman" w:eastAsia="Calibri" w:hAnsi="Times New Roman" w:cs="Times New Roman"/>
          <w:sz w:val="28"/>
          <w:szCs w:val="28"/>
        </w:rPr>
        <w:t>В начале занятия педагог выясняет, что думают дети о том, зачем люди строят дороги, для чего существуют Правила дорожного движения. В ходе обсуждения педагог подводит детей к выводу, что дороги строятся для удобства передвижения людей (как в транспортных средствах, так и пешком), а Правила дорожного движения необходимы для безопасного передвижения по дорогам.</w:t>
      </w:r>
      <w:bookmarkEnd w:id="33"/>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Проезжая часть </w:t>
      </w:r>
      <w:r w:rsidR="000F48F5">
        <w:rPr>
          <w:rFonts w:ascii="Times New Roman" w:eastAsia="Calibri" w:hAnsi="Times New Roman" w:cs="Times New Roman"/>
          <w:sz w:val="28"/>
          <w:szCs w:val="28"/>
        </w:rPr>
        <w:t>—</w:t>
      </w:r>
      <w:r w:rsidR="000F48F5"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это часть дороги, по которой ездят автомобили, автобусы, троллейбусы и трамваи (транспортные средства).</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Человек, который управляет транспортным средством</w:t>
      </w:r>
      <w:r w:rsidR="000F48F5">
        <w:rPr>
          <w:rFonts w:ascii="Times New Roman" w:eastAsia="Calibri" w:hAnsi="Times New Roman" w:cs="Times New Roman"/>
          <w:sz w:val="28"/>
          <w:szCs w:val="28"/>
        </w:rPr>
        <w:t>, —</w:t>
      </w:r>
      <w:r w:rsidRPr="00C8249E">
        <w:rPr>
          <w:rFonts w:ascii="Times New Roman" w:eastAsia="Calibri" w:hAnsi="Times New Roman" w:cs="Times New Roman"/>
          <w:sz w:val="28"/>
          <w:szCs w:val="28"/>
        </w:rPr>
        <w:t xml:space="preserve"> это водитель. Пешеходы идут по тротуару. Мы с вами тоже пешеходы, когда идем пешком или катаемся на роликах</w:t>
      </w:r>
      <w:r w:rsidR="00AB6DA8">
        <w:rPr>
          <w:rFonts w:ascii="Times New Roman" w:eastAsia="Calibri" w:hAnsi="Times New Roman" w:cs="Times New Roman"/>
          <w:sz w:val="28"/>
          <w:szCs w:val="28"/>
        </w:rPr>
        <w:t>, самокате</w:t>
      </w:r>
      <w:r w:rsidR="000F48F5">
        <w:rPr>
          <w:rFonts w:ascii="Times New Roman" w:eastAsia="Calibri" w:hAnsi="Times New Roman" w:cs="Times New Roman"/>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Если кто-то едет на велосипеде, то он водитель</w:t>
      </w:r>
      <w:r w:rsidR="00103D40">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велосипедист, и для него есть свои правила дорожного движения, которые он должен выполнять.</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Когда мы едем в трамвае, автобусе, автомобиле с папой и мамой, то мы пассажиры. А человек, который сидит за рулем этих транспортных средств</w:t>
      </w:r>
      <w:r w:rsidR="000F48F5">
        <w:rPr>
          <w:rFonts w:ascii="Times New Roman" w:eastAsia="Calibri" w:hAnsi="Times New Roman" w:cs="Times New Roman"/>
          <w:sz w:val="28"/>
          <w:szCs w:val="28"/>
        </w:rPr>
        <w:t>, —</w:t>
      </w:r>
      <w:r w:rsidRPr="00C8249E">
        <w:rPr>
          <w:rFonts w:ascii="Times New Roman" w:eastAsia="Calibri" w:hAnsi="Times New Roman" w:cs="Times New Roman"/>
          <w:sz w:val="28"/>
          <w:szCs w:val="28"/>
        </w:rPr>
        <w:t xml:space="preserve"> водитель.</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Участники дорожного движения </w:t>
      </w:r>
      <w:r w:rsidR="000F48F5">
        <w:rPr>
          <w:rFonts w:ascii="Times New Roman" w:eastAsia="Calibri" w:hAnsi="Times New Roman" w:cs="Times New Roman"/>
          <w:sz w:val="28"/>
          <w:szCs w:val="28"/>
        </w:rPr>
        <w:t xml:space="preserve">— </w:t>
      </w:r>
      <w:r w:rsidR="00AB6DA8">
        <w:rPr>
          <w:rFonts w:ascii="Times New Roman" w:eastAsia="Calibri" w:hAnsi="Times New Roman" w:cs="Times New Roman"/>
          <w:sz w:val="28"/>
          <w:szCs w:val="28"/>
        </w:rPr>
        <w:t>пешеходы,</w:t>
      </w:r>
      <w:r w:rsidRPr="00C8249E">
        <w:rPr>
          <w:rFonts w:ascii="Times New Roman" w:eastAsia="Calibri" w:hAnsi="Times New Roman" w:cs="Times New Roman"/>
          <w:sz w:val="28"/>
          <w:szCs w:val="28"/>
        </w:rPr>
        <w:t xml:space="preserve"> водители и пассажиры.</w:t>
      </w:r>
    </w:p>
    <w:p w:rsidR="000F48F5" w:rsidRPr="000F48F5" w:rsidRDefault="00543CEF" w:rsidP="00BD5DB5">
      <w:pPr>
        <w:spacing w:after="0" w:line="360" w:lineRule="auto"/>
        <w:ind w:firstLine="851"/>
        <w:jc w:val="both"/>
        <w:rPr>
          <w:rFonts w:ascii="Times New Roman" w:eastAsia="Calibri" w:hAnsi="Times New Roman" w:cs="Times New Roman"/>
          <w:sz w:val="28"/>
          <w:szCs w:val="28"/>
          <w:u w:val="single"/>
        </w:rPr>
      </w:pPr>
      <w:r w:rsidRPr="00543CEF">
        <w:rPr>
          <w:rFonts w:ascii="Times New Roman" w:eastAsia="Calibri" w:hAnsi="Times New Roman" w:cs="Times New Roman"/>
          <w:sz w:val="28"/>
          <w:szCs w:val="28"/>
          <w:u w:val="single"/>
        </w:rPr>
        <w:t>Педагог:</w:t>
      </w:r>
    </w:p>
    <w:p w:rsidR="00103D40" w:rsidRDefault="000F48F5"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 xml:space="preserve">Как вы идете в школу? Пусть каждый из </w:t>
      </w:r>
      <w:r>
        <w:rPr>
          <w:rFonts w:ascii="Times New Roman" w:eastAsia="Calibri" w:hAnsi="Times New Roman" w:cs="Times New Roman"/>
          <w:sz w:val="28"/>
          <w:szCs w:val="28"/>
        </w:rPr>
        <w:t>в</w:t>
      </w:r>
      <w:r w:rsidR="00BD5DB5" w:rsidRPr="00C8249E">
        <w:rPr>
          <w:rFonts w:ascii="Times New Roman" w:eastAsia="Calibri" w:hAnsi="Times New Roman" w:cs="Times New Roman"/>
          <w:sz w:val="28"/>
          <w:szCs w:val="28"/>
        </w:rPr>
        <w:t>ас, ребята, ответит на этот вопрос!</w:t>
      </w:r>
    </w:p>
    <w:p w:rsidR="00103D40" w:rsidRPr="000F48F5" w:rsidRDefault="00543CEF" w:rsidP="00BD5DB5">
      <w:pPr>
        <w:spacing w:after="0" w:line="360" w:lineRule="auto"/>
        <w:ind w:firstLine="851"/>
        <w:jc w:val="both"/>
        <w:rPr>
          <w:rFonts w:ascii="Times New Roman" w:eastAsia="Calibri" w:hAnsi="Times New Roman" w:cs="Times New Roman"/>
          <w:i/>
          <w:sz w:val="28"/>
          <w:szCs w:val="28"/>
        </w:rPr>
      </w:pPr>
      <w:r w:rsidRPr="00543CEF">
        <w:rPr>
          <w:rFonts w:ascii="Times New Roman" w:eastAsia="Calibri" w:hAnsi="Times New Roman" w:cs="Times New Roman"/>
          <w:i/>
          <w:sz w:val="28"/>
          <w:szCs w:val="28"/>
        </w:rPr>
        <w:t>— Из дома я всегда выхожу вовремя, чтобы не торопиться. Дорогу перехожу там, где есть пешеходный переход.</w:t>
      </w:r>
    </w:p>
    <w:p w:rsidR="00BD5DB5" w:rsidRPr="00C8249E" w:rsidRDefault="00212135" w:rsidP="00BD5DB5">
      <w:pPr>
        <w:spacing w:after="0" w:line="360" w:lineRule="auto"/>
        <w:ind w:firstLine="567"/>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396C44BD">
            <wp:extent cx="5934075" cy="4191000"/>
            <wp:effectExtent l="0" t="0" r="0" b="0"/>
            <wp:docPr id="2" name="Рисунок 18" descr="IMG_3801-26-08-19-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3801-26-08-19-11-2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noFill/>
                    </a:ln>
                  </pic:spPr>
                </pic:pic>
              </a:graphicData>
            </a:graphic>
          </wp:inline>
        </w:drawing>
      </w:r>
    </w:p>
    <w:p w:rsidR="00BD5DB5" w:rsidRPr="00C8249E" w:rsidRDefault="00BD5DB5" w:rsidP="00BD5DB5">
      <w:pPr>
        <w:spacing w:after="0" w:line="360" w:lineRule="auto"/>
        <w:ind w:firstLine="567"/>
        <w:jc w:val="center"/>
        <w:rPr>
          <w:rFonts w:ascii="Times New Roman" w:eastAsia="Calibri" w:hAnsi="Times New Roman" w:cs="Times New Roman"/>
          <w:sz w:val="28"/>
          <w:szCs w:val="28"/>
        </w:rPr>
      </w:pPr>
    </w:p>
    <w:p w:rsidR="00BD5DB5" w:rsidRPr="000F48F5" w:rsidRDefault="00543CEF" w:rsidP="00BD5DB5">
      <w:pPr>
        <w:spacing w:after="0" w:line="360" w:lineRule="auto"/>
        <w:ind w:firstLine="567"/>
        <w:jc w:val="center"/>
        <w:rPr>
          <w:rFonts w:ascii="Times New Roman" w:eastAsia="Calibri" w:hAnsi="Times New Roman" w:cs="Times New Roman"/>
          <w:b/>
          <w:sz w:val="28"/>
          <w:szCs w:val="28"/>
        </w:rPr>
      </w:pPr>
      <w:r w:rsidRPr="00543CEF">
        <w:rPr>
          <w:rFonts w:ascii="Times New Roman" w:eastAsia="Calibri" w:hAnsi="Times New Roman" w:cs="Times New Roman"/>
          <w:b/>
          <w:sz w:val="28"/>
          <w:szCs w:val="28"/>
        </w:rPr>
        <w:t>ДОРОГА В ШКОЛУ</w:t>
      </w:r>
    </w:p>
    <w:p w:rsidR="00BD5DB5" w:rsidRDefault="00BD5DB5" w:rsidP="00C85758">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Чтобы вовремя </w:t>
      </w:r>
      <w:r w:rsidR="000F48F5" w:rsidRPr="00C8249E">
        <w:rPr>
          <w:rFonts w:ascii="Times New Roman" w:eastAsia="Calibri" w:hAnsi="Times New Roman" w:cs="Times New Roman"/>
          <w:sz w:val="28"/>
          <w:szCs w:val="28"/>
        </w:rPr>
        <w:t xml:space="preserve">успеть </w:t>
      </w:r>
      <w:r w:rsidRPr="00C8249E">
        <w:rPr>
          <w:rFonts w:ascii="Times New Roman" w:eastAsia="Calibri" w:hAnsi="Times New Roman" w:cs="Times New Roman"/>
          <w:sz w:val="28"/>
          <w:szCs w:val="28"/>
        </w:rPr>
        <w:t xml:space="preserve">в школу, важно знать, сколько времени займет дорога от дома до школы. </w:t>
      </w:r>
      <w:r w:rsidR="00141811">
        <w:rPr>
          <w:rFonts w:ascii="Times New Roman" w:eastAsia="Calibri" w:hAnsi="Times New Roman" w:cs="Times New Roman"/>
          <w:sz w:val="28"/>
          <w:szCs w:val="28"/>
        </w:rPr>
        <w:t>Пусть д</w:t>
      </w:r>
      <w:r w:rsidRPr="00C8249E">
        <w:rPr>
          <w:rFonts w:ascii="Times New Roman" w:eastAsia="Calibri" w:hAnsi="Times New Roman" w:cs="Times New Roman"/>
          <w:sz w:val="28"/>
          <w:szCs w:val="28"/>
        </w:rPr>
        <w:t xml:space="preserve">орога в школу будет чуть длиннее, но безопаснее, </w:t>
      </w:r>
      <w:r w:rsidR="00141811">
        <w:rPr>
          <w:rFonts w:ascii="Times New Roman" w:eastAsia="Calibri" w:hAnsi="Times New Roman" w:cs="Times New Roman"/>
          <w:sz w:val="28"/>
          <w:szCs w:val="28"/>
        </w:rPr>
        <w:t>избегайте</w:t>
      </w:r>
      <w:r w:rsidR="00141811"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опасны</w:t>
      </w:r>
      <w:r w:rsidR="00141811">
        <w:rPr>
          <w:rFonts w:ascii="Times New Roman" w:eastAsia="Calibri" w:hAnsi="Times New Roman" w:cs="Times New Roman"/>
          <w:sz w:val="28"/>
          <w:szCs w:val="28"/>
        </w:rPr>
        <w:t>х</w:t>
      </w:r>
      <w:r w:rsidRPr="00C8249E">
        <w:rPr>
          <w:rFonts w:ascii="Times New Roman" w:eastAsia="Calibri" w:hAnsi="Times New Roman" w:cs="Times New Roman"/>
          <w:sz w:val="28"/>
          <w:szCs w:val="28"/>
        </w:rPr>
        <w:t xml:space="preserve"> мест.</w:t>
      </w:r>
    </w:p>
    <w:tbl>
      <w:tblPr>
        <w:tblStyle w:val="5"/>
        <w:tblW w:w="0" w:type="auto"/>
        <w:tblLook w:val="04A0" w:firstRow="1" w:lastRow="0" w:firstColumn="1" w:lastColumn="0" w:noHBand="0" w:noVBand="1"/>
      </w:tblPr>
      <w:tblGrid>
        <w:gridCol w:w="6173"/>
        <w:gridCol w:w="3172"/>
      </w:tblGrid>
      <w:tr w:rsidR="00BD5DB5" w:rsidRPr="00C8249E" w:rsidTr="00C85758">
        <w:tc>
          <w:tcPr>
            <w:tcW w:w="4808" w:type="dxa"/>
          </w:tcPr>
          <w:p w:rsidR="00BD5DB5" w:rsidRPr="00C8249E" w:rsidRDefault="00BD5DB5" w:rsidP="0045633A">
            <w:pPr>
              <w:spacing w:line="360" w:lineRule="auto"/>
              <w:jc w:val="both"/>
              <w:rPr>
                <w:rFonts w:eastAsia="Calibri" w:cs="Times New Roman"/>
                <w:noProof/>
                <w:szCs w:val="28"/>
                <w:lang w:eastAsia="ru-RU"/>
              </w:rPr>
            </w:pPr>
            <w:r w:rsidRPr="00C8249E">
              <w:rPr>
                <w:rFonts w:eastAsia="Calibri" w:cs="Times New Roman"/>
                <w:noProof/>
                <w:szCs w:val="28"/>
                <w:lang w:eastAsia="ru-RU"/>
              </w:rPr>
              <w:t>ПРОСЫПАЮСЬ</w:t>
            </w:r>
          </w:p>
          <w:p w:rsidR="00BD5DB5" w:rsidRPr="00C8249E" w:rsidRDefault="00BD5DB5" w:rsidP="0045633A">
            <w:pPr>
              <w:spacing w:line="360" w:lineRule="auto"/>
              <w:jc w:val="both"/>
              <w:rPr>
                <w:rFonts w:eastAsia="Calibri" w:cs="Times New Roman"/>
                <w:noProof/>
                <w:szCs w:val="28"/>
                <w:lang w:eastAsia="ru-RU"/>
              </w:rPr>
            </w:pPr>
          </w:p>
          <w:p w:rsidR="00BD5DB5" w:rsidRPr="00C8249E" w:rsidRDefault="00212135" w:rsidP="0045633A">
            <w:pPr>
              <w:spacing w:line="360" w:lineRule="auto"/>
              <w:jc w:val="both"/>
              <w:rPr>
                <w:rFonts w:eastAsia="Calibri" w:cs="Times New Roman"/>
                <w:szCs w:val="28"/>
              </w:rPr>
            </w:pPr>
            <w:r>
              <w:rPr>
                <w:rFonts w:eastAsia="Calibri" w:cs="Times New Roman"/>
                <w:noProof/>
                <w:szCs w:val="28"/>
                <w:lang w:eastAsia="ru-RU"/>
              </w:rPr>
              <w:drawing>
                <wp:inline distT="0" distB="0" distL="0" distR="0" wp14:anchorId="2F6E9B36">
                  <wp:extent cx="3400425" cy="1828800"/>
                  <wp:effectExtent l="0" t="0" r="0" b="0"/>
                  <wp:docPr id="1" name="Рисунок 19"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400425" cy="1828800"/>
                          </a:xfrm>
                          <a:prstGeom prst="rect">
                            <a:avLst/>
                          </a:prstGeom>
                          <a:noFill/>
                          <a:ln>
                            <a:noFill/>
                          </a:ln>
                        </pic:spPr>
                      </pic:pic>
                    </a:graphicData>
                  </a:graphic>
                </wp:inline>
              </w:drawing>
            </w:r>
          </w:p>
        </w:tc>
        <w:tc>
          <w:tcPr>
            <w:tcW w:w="4537" w:type="dxa"/>
          </w:tcPr>
          <w:p w:rsidR="00BD5DB5" w:rsidRPr="00C8249E" w:rsidRDefault="00B40EE1" w:rsidP="0045633A">
            <w:pPr>
              <w:spacing w:line="360" w:lineRule="auto"/>
              <w:jc w:val="both"/>
              <w:rPr>
                <w:rFonts w:eastAsia="Calibri" w:cs="Times New Roman"/>
                <w:szCs w:val="28"/>
              </w:rPr>
            </w:pPr>
            <w:r>
              <w:rPr>
                <w:rFonts w:eastAsia="Calibri" w:cs="Times New Roman"/>
                <w:noProof/>
                <w:szCs w:val="28"/>
                <w:lang w:eastAsia="ru-RU"/>
              </w:rPr>
              <w:drawing>
                <wp:anchor distT="0" distB="0" distL="114300" distR="114300" simplePos="0" relativeHeight="251700224" behindDoc="1" locked="0" layoutInCell="1" allowOverlap="1">
                  <wp:simplePos x="0" y="0"/>
                  <wp:positionH relativeFrom="column">
                    <wp:posOffset>367030</wp:posOffset>
                  </wp:positionH>
                  <wp:positionV relativeFrom="paragraph">
                    <wp:posOffset>581660</wp:posOffset>
                  </wp:positionV>
                  <wp:extent cx="1230630" cy="1209675"/>
                  <wp:effectExtent l="0" t="0" r="7620" b="9525"/>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30630" cy="1209675"/>
                          </a:xfrm>
                          <a:prstGeom prst="rect">
                            <a:avLst/>
                          </a:prstGeom>
                          <a:noFill/>
                        </pic:spPr>
                      </pic:pic>
                    </a:graphicData>
                  </a:graphic>
                </wp:anchor>
              </w:drawing>
            </w:r>
            <w:r w:rsidR="00BD5DB5" w:rsidRPr="00C8249E">
              <w:rPr>
                <w:rFonts w:eastAsia="Calibri" w:cs="Times New Roman"/>
                <w:szCs w:val="28"/>
              </w:rPr>
              <w:t>ВЫХОЖУ ИЗ ДОМА</w:t>
            </w:r>
          </w:p>
          <w:p w:rsidR="00BD5DB5" w:rsidRPr="00C8249E" w:rsidRDefault="00BD5DB5" w:rsidP="0045633A">
            <w:pPr>
              <w:spacing w:line="360" w:lineRule="auto"/>
              <w:jc w:val="both"/>
              <w:rPr>
                <w:rFonts w:eastAsia="Calibri" w:cs="Times New Roman"/>
                <w:szCs w:val="28"/>
              </w:rPr>
            </w:pPr>
            <w:r w:rsidRPr="00C8249E">
              <w:rPr>
                <w:rFonts w:eastAsia="Calibri" w:cs="Times New Roman"/>
                <w:noProof/>
                <w:szCs w:val="28"/>
                <w:lang w:eastAsia="ru-RU"/>
              </w:rPr>
              <w:drawing>
                <wp:inline distT="0" distB="0" distL="0" distR="0">
                  <wp:extent cx="1138687" cy="1138687"/>
                  <wp:effectExtent l="0" t="0" r="4445" b="4445"/>
                  <wp:docPr id="566" name="Рисунок 566" descr="https://theyhomeschoolme.files.wordpress.com/2014/07/60-minute-clock-blank-five-minute-lin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eyhomeschoolme.files.wordpress.com/2014/07/60-minute-clock-blank-five-minute-lines1.g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38694" cy="1138694"/>
                          </a:xfrm>
                          <a:prstGeom prst="rect">
                            <a:avLst/>
                          </a:prstGeom>
                          <a:noFill/>
                          <a:ln>
                            <a:noFill/>
                          </a:ln>
                        </pic:spPr>
                      </pic:pic>
                    </a:graphicData>
                  </a:graphic>
                </wp:inline>
              </w:drawing>
            </w:r>
          </w:p>
        </w:tc>
      </w:tr>
      <w:tr w:rsidR="00BD5DB5" w:rsidRPr="00C8249E" w:rsidTr="00C85758">
        <w:tc>
          <w:tcPr>
            <w:tcW w:w="4808" w:type="dxa"/>
          </w:tcPr>
          <w:p w:rsidR="00BD5DB5" w:rsidRPr="00C8249E" w:rsidRDefault="00BD5DB5" w:rsidP="0045633A">
            <w:pPr>
              <w:spacing w:line="360" w:lineRule="auto"/>
              <w:jc w:val="both"/>
              <w:rPr>
                <w:rFonts w:eastAsia="Calibri" w:cs="Times New Roman"/>
                <w:szCs w:val="28"/>
              </w:rPr>
            </w:pPr>
          </w:p>
        </w:tc>
        <w:tc>
          <w:tcPr>
            <w:tcW w:w="4537" w:type="dxa"/>
          </w:tcPr>
          <w:p w:rsidR="00BD5DB5" w:rsidRPr="00C8249E" w:rsidRDefault="00BD5DB5" w:rsidP="0045633A">
            <w:pPr>
              <w:spacing w:line="360" w:lineRule="auto"/>
              <w:jc w:val="both"/>
              <w:rPr>
                <w:rFonts w:eastAsia="Calibri" w:cs="Times New Roman"/>
                <w:szCs w:val="28"/>
              </w:rPr>
            </w:pPr>
            <w:r w:rsidRPr="00C8249E">
              <w:rPr>
                <w:rFonts w:eastAsia="Calibri" w:cs="Times New Roman"/>
                <w:szCs w:val="28"/>
              </w:rPr>
              <w:t>ПРИХОЖУ В ШКОЛУ</w:t>
            </w:r>
          </w:p>
          <w:p w:rsidR="00BD5DB5" w:rsidRPr="00C8249E" w:rsidRDefault="00212135" w:rsidP="0045633A">
            <w:pPr>
              <w:spacing w:line="360" w:lineRule="auto"/>
              <w:jc w:val="both"/>
              <w:rPr>
                <w:rFonts w:eastAsia="Calibri" w:cs="Times New Roman"/>
                <w:szCs w:val="28"/>
              </w:rPr>
            </w:pPr>
            <w:r>
              <w:rPr>
                <w:rFonts w:eastAsia="Calibri" w:cs="Times New Roman"/>
                <w:noProof/>
                <w:szCs w:val="28"/>
                <w:lang w:eastAsia="ru-RU"/>
              </w:rPr>
              <w:drawing>
                <wp:inline distT="0" distB="0" distL="0" distR="0" wp14:anchorId="0EF8FDC7">
                  <wp:extent cx="1657350" cy="1628775"/>
                  <wp:effectExtent l="0" t="0" r="0" b="0"/>
                  <wp:docPr id="20" name="Рисунок 20"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57350" cy="1628775"/>
                          </a:xfrm>
                          <a:prstGeom prst="rect">
                            <a:avLst/>
                          </a:prstGeom>
                          <a:noFill/>
                          <a:ln>
                            <a:noFill/>
                          </a:ln>
                        </pic:spPr>
                      </pic:pic>
                    </a:graphicData>
                  </a:graphic>
                </wp:inline>
              </w:drawing>
            </w:r>
          </w:p>
        </w:tc>
      </w:tr>
      <w:tr w:rsidR="00BD5DB5" w:rsidRPr="00C8249E" w:rsidTr="00C85758">
        <w:tc>
          <w:tcPr>
            <w:tcW w:w="4808" w:type="dxa"/>
          </w:tcPr>
          <w:p w:rsidR="00BD5DB5" w:rsidRPr="00C8249E" w:rsidRDefault="00BD5DB5" w:rsidP="0045633A">
            <w:pPr>
              <w:spacing w:line="360" w:lineRule="auto"/>
              <w:jc w:val="both"/>
              <w:rPr>
                <w:rFonts w:eastAsia="Calibri" w:cs="Times New Roman"/>
                <w:szCs w:val="28"/>
              </w:rPr>
            </w:pPr>
          </w:p>
        </w:tc>
        <w:tc>
          <w:tcPr>
            <w:tcW w:w="4537" w:type="dxa"/>
          </w:tcPr>
          <w:p w:rsidR="00BD5DB5" w:rsidRPr="00C8249E" w:rsidRDefault="00BD5DB5" w:rsidP="0045633A">
            <w:pPr>
              <w:spacing w:line="360" w:lineRule="auto"/>
              <w:jc w:val="both"/>
              <w:rPr>
                <w:rFonts w:eastAsia="Calibri" w:cs="Times New Roman"/>
                <w:szCs w:val="28"/>
              </w:rPr>
            </w:pPr>
            <w:r w:rsidRPr="00C8249E">
              <w:rPr>
                <w:rFonts w:eastAsia="Calibri" w:cs="Times New Roman"/>
                <w:szCs w:val="28"/>
              </w:rPr>
              <w:t>НАЧАЛО УРОКОВ</w:t>
            </w:r>
          </w:p>
          <w:p w:rsidR="00BD5DB5" w:rsidRPr="00C8249E" w:rsidRDefault="00822C6F" w:rsidP="0045633A">
            <w:pPr>
              <w:spacing w:line="360" w:lineRule="auto"/>
              <w:jc w:val="both"/>
              <w:rPr>
                <w:rFonts w:eastAsia="Calibri" w:cs="Times New Roman"/>
                <w:szCs w:val="28"/>
              </w:rPr>
            </w:pPr>
            <w:r>
              <w:rPr>
                <w:rFonts w:eastAsia="Calibri" w:cs="Times New Roman"/>
                <w:noProof/>
                <w:szCs w:val="28"/>
                <w:lang w:eastAsia="ru-RU"/>
              </w:rPr>
              <w:drawing>
                <wp:inline distT="0" distB="0" distL="0" distR="0">
                  <wp:extent cx="1657350" cy="1628775"/>
                  <wp:effectExtent l="0" t="0" r="0" b="9525"/>
                  <wp:docPr id="14" name="Рисунок 14" descr="C:\Users\User\AppData\Local\Microsoft\Windows\INetCache\Content.Word\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Microsoft\Windows\INetCache\Content.Word\0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57350" cy="1628775"/>
                          </a:xfrm>
                          <a:prstGeom prst="rect">
                            <a:avLst/>
                          </a:prstGeom>
                          <a:noFill/>
                          <a:ln>
                            <a:noFill/>
                          </a:ln>
                        </pic:spPr>
                      </pic:pic>
                    </a:graphicData>
                  </a:graphic>
                </wp:inline>
              </w:drawing>
            </w:r>
          </w:p>
        </w:tc>
      </w:tr>
      <w:tr w:rsidR="00BD5DB5" w:rsidRPr="00C8249E" w:rsidTr="00C85758">
        <w:tc>
          <w:tcPr>
            <w:tcW w:w="4808" w:type="dxa"/>
          </w:tcPr>
          <w:p w:rsidR="00BD5DB5" w:rsidRPr="00C8249E" w:rsidRDefault="00212135" w:rsidP="0045633A">
            <w:pPr>
              <w:spacing w:line="360" w:lineRule="auto"/>
              <w:jc w:val="both"/>
              <w:rPr>
                <w:rFonts w:eastAsia="Calibri" w:cs="Times New Roman"/>
                <w:szCs w:val="28"/>
              </w:rPr>
            </w:pPr>
            <w:r>
              <w:rPr>
                <w:rFonts w:eastAsia="Calibri" w:cs="Times New Roman"/>
                <w:noProof/>
                <w:szCs w:val="28"/>
                <w:lang w:eastAsia="ru-RU"/>
              </w:rPr>
              <w:drawing>
                <wp:inline distT="0" distB="0" distL="0" distR="0" wp14:anchorId="6C450E31">
                  <wp:extent cx="3705225" cy="2000250"/>
                  <wp:effectExtent l="0" t="0" r="0" b="0"/>
                  <wp:docPr id="21" name="Рисунок 21"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705225" cy="2000250"/>
                          </a:xfrm>
                          <a:prstGeom prst="rect">
                            <a:avLst/>
                          </a:prstGeom>
                          <a:noFill/>
                          <a:ln>
                            <a:noFill/>
                          </a:ln>
                        </pic:spPr>
                      </pic:pic>
                    </a:graphicData>
                  </a:graphic>
                </wp:inline>
              </w:drawing>
            </w:r>
          </w:p>
        </w:tc>
        <w:tc>
          <w:tcPr>
            <w:tcW w:w="4537" w:type="dxa"/>
          </w:tcPr>
          <w:p w:rsidR="00103D40" w:rsidRDefault="00BD5DB5" w:rsidP="0045633A">
            <w:pPr>
              <w:spacing w:line="360" w:lineRule="auto"/>
              <w:jc w:val="both"/>
              <w:rPr>
                <w:rFonts w:eastAsia="Calibri" w:cs="Times New Roman"/>
                <w:szCs w:val="28"/>
              </w:rPr>
            </w:pPr>
            <w:r w:rsidRPr="00C8249E">
              <w:rPr>
                <w:rFonts w:eastAsia="Calibri" w:cs="Times New Roman"/>
                <w:szCs w:val="28"/>
              </w:rPr>
              <w:t>КОНЕЦ УРОКОВ</w:t>
            </w:r>
          </w:p>
          <w:p w:rsidR="00BD5DB5" w:rsidRPr="00C8249E" w:rsidRDefault="005860E6" w:rsidP="0045633A">
            <w:pPr>
              <w:spacing w:line="360" w:lineRule="auto"/>
              <w:jc w:val="both"/>
              <w:rPr>
                <w:rFonts w:eastAsia="Calibri" w:cs="Times New Roman"/>
                <w:szCs w:val="28"/>
              </w:rPr>
            </w:pPr>
            <w:r>
              <w:rPr>
                <w:rFonts w:eastAsia="Calibri" w:cs="Times New Roman"/>
                <w:szCs w:val="28"/>
              </w:rPr>
              <w:t xml:space="preserve"> </w:t>
            </w:r>
            <w:r w:rsidR="00822C6F">
              <w:rPr>
                <w:rFonts w:eastAsia="Calibri" w:cs="Times New Roman"/>
                <w:noProof/>
                <w:szCs w:val="28"/>
                <w:lang w:eastAsia="ru-RU"/>
              </w:rPr>
              <w:drawing>
                <wp:inline distT="0" distB="0" distL="0" distR="0">
                  <wp:extent cx="1657350" cy="1628775"/>
                  <wp:effectExtent l="0" t="0" r="0" b="9525"/>
                  <wp:docPr id="15" name="Рисунок 15" descr="C:\Users\User\AppData\Local\Microsoft\Windows\INetCache\Content.Word\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INetCache\Content.Word\0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57350" cy="1628775"/>
                          </a:xfrm>
                          <a:prstGeom prst="rect">
                            <a:avLst/>
                          </a:prstGeom>
                          <a:noFill/>
                          <a:ln>
                            <a:noFill/>
                          </a:ln>
                        </pic:spPr>
                      </pic:pic>
                    </a:graphicData>
                  </a:graphic>
                </wp:inline>
              </w:drawing>
            </w:r>
          </w:p>
        </w:tc>
      </w:tr>
    </w:tbl>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Нарисуй на циферблате часов стрелки: во </w:t>
      </w:r>
      <w:r w:rsidR="00C85758">
        <w:rPr>
          <w:rFonts w:ascii="Times New Roman" w:eastAsia="Calibri" w:hAnsi="Times New Roman" w:cs="Times New Roman"/>
          <w:sz w:val="28"/>
          <w:szCs w:val="28"/>
        </w:rPr>
        <w:t xml:space="preserve">сколько ты встаешь, во сколько </w:t>
      </w:r>
      <w:r w:rsidRPr="00C8249E">
        <w:rPr>
          <w:rFonts w:ascii="Times New Roman" w:eastAsia="Calibri" w:hAnsi="Times New Roman" w:cs="Times New Roman"/>
          <w:sz w:val="28"/>
          <w:szCs w:val="28"/>
        </w:rPr>
        <w:t>выходишь из дома, приходишь в школу, в какое время начинаются занятия, и в какое время заканчиваются уроки.</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Посчитай и напиши, сколько времени ты затрачиваешь на дорогу в школу?</w:t>
      </w:r>
      <w:r w:rsidR="000F48F5">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___________________________________________________</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Расскажи, как ты добираешься до школы? (</w:t>
      </w:r>
      <w:r w:rsidR="000F48F5">
        <w:rPr>
          <w:rFonts w:ascii="Times New Roman" w:eastAsia="Calibri" w:hAnsi="Times New Roman" w:cs="Times New Roman"/>
          <w:sz w:val="28"/>
          <w:szCs w:val="28"/>
        </w:rPr>
        <w:t>П</w:t>
      </w:r>
      <w:r w:rsidRPr="00C8249E">
        <w:rPr>
          <w:rFonts w:ascii="Times New Roman" w:eastAsia="Calibri" w:hAnsi="Times New Roman" w:cs="Times New Roman"/>
          <w:sz w:val="28"/>
          <w:szCs w:val="28"/>
        </w:rPr>
        <w:t>ешком, в автомобиле, автобусом, троллейбусом, трамваем</w:t>
      </w:r>
      <w:r w:rsidR="000F48F5">
        <w:rPr>
          <w:rFonts w:ascii="Times New Roman" w:eastAsia="Calibri" w:hAnsi="Times New Roman" w:cs="Times New Roman"/>
          <w:sz w:val="28"/>
          <w:szCs w:val="28"/>
        </w:rPr>
        <w:t>.</w:t>
      </w:r>
      <w:r w:rsidRPr="00C8249E">
        <w:rPr>
          <w:rFonts w:ascii="Times New Roman" w:eastAsia="Calibri" w:hAnsi="Times New Roman" w:cs="Times New Roman"/>
          <w:sz w:val="28"/>
          <w:szCs w:val="28"/>
        </w:rPr>
        <w:t>)</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пуст</w:t>
      </w:r>
      <w:r w:rsidR="00495552">
        <w:rPr>
          <w:rFonts w:ascii="Times New Roman" w:eastAsia="Calibri" w:hAnsi="Times New Roman" w:cs="Times New Roman"/>
          <w:sz w:val="28"/>
          <w:szCs w:val="28"/>
        </w:rPr>
        <w:t>ых клеточках таблицы изобрази</w:t>
      </w:r>
      <w:r w:rsidRPr="00C8249E">
        <w:rPr>
          <w:rFonts w:ascii="Times New Roman" w:eastAsia="Calibri" w:hAnsi="Times New Roman" w:cs="Times New Roman"/>
          <w:sz w:val="28"/>
          <w:szCs w:val="28"/>
        </w:rPr>
        <w:t xml:space="preserve"> карандашом свой способ прибытия в школу.</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Если ты добираешься в школ</w:t>
      </w:r>
      <w:r w:rsidR="00495552">
        <w:rPr>
          <w:rFonts w:ascii="Times New Roman" w:eastAsia="Calibri" w:hAnsi="Times New Roman" w:cs="Times New Roman"/>
          <w:sz w:val="28"/>
          <w:szCs w:val="28"/>
        </w:rPr>
        <w:t>у маршрутным транспортом</w:t>
      </w:r>
      <w:r w:rsidR="000F48F5">
        <w:rPr>
          <w:rFonts w:ascii="Times New Roman" w:eastAsia="Calibri" w:hAnsi="Times New Roman" w:cs="Times New Roman"/>
          <w:sz w:val="28"/>
          <w:szCs w:val="28"/>
        </w:rPr>
        <w:t>,</w:t>
      </w:r>
      <w:r w:rsidR="00495552">
        <w:rPr>
          <w:rFonts w:ascii="Times New Roman" w:eastAsia="Calibri" w:hAnsi="Times New Roman" w:cs="Times New Roman"/>
          <w:sz w:val="28"/>
          <w:szCs w:val="28"/>
        </w:rPr>
        <w:t xml:space="preserve"> напиши</w:t>
      </w:r>
      <w:r w:rsidRPr="00C8249E">
        <w:rPr>
          <w:rFonts w:ascii="Times New Roman" w:eastAsia="Calibri" w:hAnsi="Times New Roman" w:cs="Times New Roman"/>
          <w:sz w:val="28"/>
          <w:szCs w:val="28"/>
        </w:rPr>
        <w:t xml:space="preserve"> н</w:t>
      </w:r>
      <w:r w:rsidR="00495552">
        <w:rPr>
          <w:rFonts w:ascii="Times New Roman" w:eastAsia="Calibri" w:hAnsi="Times New Roman" w:cs="Times New Roman"/>
          <w:sz w:val="28"/>
          <w:szCs w:val="28"/>
        </w:rPr>
        <w:t xml:space="preserve">а строчке название остановки, </w:t>
      </w:r>
      <w:r w:rsidRPr="00C8249E">
        <w:rPr>
          <w:rFonts w:ascii="Times New Roman" w:eastAsia="Calibri" w:hAnsi="Times New Roman" w:cs="Times New Roman"/>
          <w:sz w:val="28"/>
          <w:szCs w:val="28"/>
        </w:rPr>
        <w:t xml:space="preserve">где ты садишься в транспорт </w:t>
      </w:r>
      <w:r w:rsidR="000F48F5">
        <w:rPr>
          <w:rFonts w:ascii="Times New Roman" w:eastAsia="Calibri" w:hAnsi="Times New Roman" w:cs="Times New Roman"/>
          <w:sz w:val="28"/>
          <w:szCs w:val="28"/>
        </w:rPr>
        <w:t>у</w:t>
      </w:r>
      <w:r w:rsidRPr="00C8249E">
        <w:rPr>
          <w:rFonts w:ascii="Times New Roman" w:eastAsia="Calibri" w:hAnsi="Times New Roman" w:cs="Times New Roman"/>
          <w:sz w:val="28"/>
          <w:szCs w:val="28"/>
        </w:rPr>
        <w:t xml:space="preserve"> дома</w:t>
      </w:r>
      <w:r w:rsidR="000F48F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название остановки, где ты выходишь:</w:t>
      </w:r>
      <w:r w:rsidR="00495552">
        <w:rPr>
          <w:rFonts w:ascii="Times New Roman" w:eastAsia="Calibri" w:hAnsi="Times New Roman" w:cs="Times New Roman"/>
          <w:sz w:val="28"/>
          <w:szCs w:val="28"/>
        </w:rPr>
        <w:t xml:space="preserve"> _______</w:t>
      </w:r>
      <w:r w:rsidRPr="00C8249E">
        <w:rPr>
          <w:rFonts w:ascii="Times New Roman" w:eastAsia="Calibri" w:hAnsi="Times New Roman" w:cs="Times New Roman"/>
          <w:sz w:val="28"/>
          <w:szCs w:val="28"/>
        </w:rPr>
        <w:t>__________________________________</w:t>
      </w:r>
      <w:r w:rsidR="00495552">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__________________________________________________________________</w:t>
      </w:r>
      <w:r w:rsidR="000F48F5">
        <w:rPr>
          <w:rFonts w:ascii="Times New Roman" w:eastAsia="Calibri" w:hAnsi="Times New Roman" w:cs="Times New Roman"/>
          <w:sz w:val="28"/>
          <w:szCs w:val="28"/>
        </w:rPr>
        <w:t>.</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BD5DB5" w:rsidRPr="00C8249E" w:rsidRDefault="00212135" w:rsidP="00BD5DB5">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63B2BA61">
            <wp:extent cx="2590800" cy="2019300"/>
            <wp:effectExtent l="0" t="0" r="0" b="0"/>
            <wp:docPr id="22" name="Рисунок 22"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90800" cy="2019300"/>
                    </a:xfrm>
                    <a:prstGeom prst="rect">
                      <a:avLst/>
                    </a:prstGeom>
                    <a:noFill/>
                    <a:ln>
                      <a:noFill/>
                    </a:ln>
                  </pic:spPr>
                </pic:pic>
              </a:graphicData>
            </a:graphic>
          </wp:inline>
        </w:drawing>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BD5DB5" w:rsidRPr="000F48F5" w:rsidRDefault="00543CEF" w:rsidP="00BD5DB5">
      <w:pPr>
        <w:spacing w:after="0" w:line="360" w:lineRule="auto"/>
        <w:ind w:firstLine="567"/>
        <w:jc w:val="both"/>
        <w:rPr>
          <w:rFonts w:ascii="Times New Roman" w:eastAsia="Calibri" w:hAnsi="Times New Roman" w:cs="Times New Roman"/>
          <w:b/>
          <w:sz w:val="28"/>
          <w:szCs w:val="28"/>
        </w:rPr>
      </w:pPr>
      <w:r w:rsidRPr="00543CEF">
        <w:rPr>
          <w:rFonts w:ascii="Times New Roman" w:eastAsia="Calibri" w:hAnsi="Times New Roman" w:cs="Times New Roman"/>
          <w:b/>
          <w:sz w:val="28"/>
          <w:szCs w:val="28"/>
        </w:rPr>
        <w:t>Задание для всех:</w:t>
      </w:r>
    </w:p>
    <w:p w:rsidR="00BD5DB5" w:rsidRPr="00C8249E" w:rsidRDefault="00BD5DB5" w:rsidP="00495552">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1.</w:t>
      </w:r>
      <w:r w:rsidR="00495552">
        <w:rPr>
          <w:rFonts w:ascii="Times New Roman" w:eastAsia="Calibri" w:hAnsi="Times New Roman" w:cs="Times New Roman"/>
          <w:sz w:val="28"/>
          <w:szCs w:val="28"/>
        </w:rPr>
        <w:t> </w:t>
      </w:r>
      <w:r w:rsidRPr="00C8249E">
        <w:rPr>
          <w:rFonts w:ascii="Times New Roman" w:eastAsia="Calibri" w:hAnsi="Times New Roman" w:cs="Times New Roman"/>
          <w:sz w:val="28"/>
          <w:szCs w:val="28"/>
        </w:rPr>
        <w:t>Посмотри на рисунок и расскажи, как дойдут до школы дети из разных домов.</w:t>
      </w:r>
    </w:p>
    <w:p w:rsidR="00BD5DB5" w:rsidRPr="00C8249E" w:rsidRDefault="00BD5DB5" w:rsidP="00495552">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2.</w:t>
      </w:r>
      <w:r w:rsidR="00495552">
        <w:rPr>
          <w:rFonts w:ascii="Times New Roman" w:eastAsia="Calibri" w:hAnsi="Times New Roman" w:cs="Times New Roman"/>
          <w:sz w:val="28"/>
          <w:szCs w:val="28"/>
        </w:rPr>
        <w:t> </w:t>
      </w:r>
      <w:r w:rsidRPr="00C8249E">
        <w:rPr>
          <w:rFonts w:ascii="Times New Roman" w:eastAsia="Calibri" w:hAnsi="Times New Roman" w:cs="Times New Roman"/>
          <w:sz w:val="28"/>
          <w:szCs w:val="28"/>
        </w:rPr>
        <w:t>Как ты идешь в школу? Как и где ты переходишь проезжую часть дороги и что делаешь, прежде чем ступить на проезжую часть?</w:t>
      </w:r>
    </w:p>
    <w:p w:rsidR="00BD5DB5" w:rsidRPr="00C8249E" w:rsidRDefault="00BD5DB5" w:rsidP="00495552">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3.</w:t>
      </w:r>
      <w:r w:rsidR="00495552">
        <w:rPr>
          <w:rFonts w:ascii="Times New Roman" w:eastAsia="Calibri" w:hAnsi="Times New Roman" w:cs="Times New Roman"/>
          <w:sz w:val="28"/>
          <w:szCs w:val="28"/>
        </w:rPr>
        <w:t> </w:t>
      </w:r>
      <w:r w:rsidRPr="00C8249E">
        <w:rPr>
          <w:rFonts w:ascii="Times New Roman" w:eastAsia="Calibri" w:hAnsi="Times New Roman" w:cs="Times New Roman"/>
          <w:sz w:val="28"/>
          <w:szCs w:val="28"/>
        </w:rPr>
        <w:t>Нарисуй на проезжей части автомобили, а на тротуаре пешеходов.</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BD5DB5" w:rsidRPr="00495552" w:rsidRDefault="00212135" w:rsidP="00495552">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2E4A6535">
            <wp:extent cx="5934075" cy="4191000"/>
            <wp:effectExtent l="0" t="0" r="0" b="0"/>
            <wp:docPr id="23" name="Рисунок 23" descr="IMG_3802-26-08-19-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3802-26-08-19-11-2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noFill/>
                    </a:ln>
                  </pic:spPr>
                </pic:pic>
              </a:graphicData>
            </a:graphic>
          </wp:inline>
        </w:drawing>
      </w:r>
    </w:p>
    <w:p w:rsidR="00BD5DB5" w:rsidRPr="000F48F5" w:rsidRDefault="00543CEF" w:rsidP="00495552">
      <w:pPr>
        <w:spacing w:after="0" w:line="360" w:lineRule="auto"/>
        <w:ind w:firstLine="851"/>
        <w:jc w:val="both"/>
        <w:rPr>
          <w:rFonts w:ascii="Times New Roman" w:eastAsia="Calibri" w:hAnsi="Times New Roman" w:cs="Times New Roman"/>
          <w:b/>
          <w:sz w:val="28"/>
          <w:szCs w:val="28"/>
        </w:rPr>
      </w:pPr>
      <w:r w:rsidRPr="00543CEF">
        <w:rPr>
          <w:rFonts w:ascii="Times New Roman" w:eastAsia="Calibri" w:hAnsi="Times New Roman" w:cs="Times New Roman"/>
          <w:b/>
          <w:sz w:val="28"/>
          <w:szCs w:val="28"/>
        </w:rPr>
        <w:t>Раскрась верные утверждения зеленым цветом, а неверные зачеркни:</w:t>
      </w:r>
    </w:p>
    <w:tbl>
      <w:tblPr>
        <w:tblStyle w:val="5"/>
        <w:tblW w:w="0" w:type="auto"/>
        <w:tblLook w:val="04A0" w:firstRow="1" w:lastRow="0" w:firstColumn="1" w:lastColumn="0" w:noHBand="0" w:noVBand="1"/>
      </w:tblPr>
      <w:tblGrid>
        <w:gridCol w:w="9345"/>
      </w:tblGrid>
      <w:tr w:rsidR="00BD5DB5" w:rsidRPr="00C8249E" w:rsidTr="0045633A">
        <w:tc>
          <w:tcPr>
            <w:tcW w:w="9854" w:type="dxa"/>
          </w:tcPr>
          <w:p w:rsidR="00BD5DB5" w:rsidRPr="00C8249E" w:rsidRDefault="00BD5DB5" w:rsidP="00495552">
            <w:pPr>
              <w:spacing w:line="360" w:lineRule="auto"/>
              <w:ind w:firstLine="851"/>
              <w:jc w:val="both"/>
              <w:rPr>
                <w:rFonts w:eastAsia="Calibri" w:cs="Times New Roman"/>
                <w:szCs w:val="28"/>
              </w:rPr>
            </w:pPr>
            <w:r w:rsidRPr="00C8249E">
              <w:rPr>
                <w:rFonts w:eastAsia="Calibri" w:cs="Times New Roman"/>
                <w:szCs w:val="28"/>
              </w:rPr>
              <w:t>Из дома выхожу в последнюю минуту, потому что быстро бегаю.</w:t>
            </w:r>
          </w:p>
        </w:tc>
      </w:tr>
      <w:tr w:rsidR="00BD5DB5" w:rsidRPr="00C8249E" w:rsidTr="0045633A">
        <w:tc>
          <w:tcPr>
            <w:tcW w:w="9854" w:type="dxa"/>
          </w:tcPr>
          <w:p w:rsidR="00BD5DB5" w:rsidRPr="00C8249E" w:rsidRDefault="00BD5DB5" w:rsidP="00495552">
            <w:pPr>
              <w:spacing w:line="360" w:lineRule="auto"/>
              <w:ind w:firstLine="851"/>
              <w:jc w:val="both"/>
              <w:rPr>
                <w:rFonts w:eastAsia="Calibri" w:cs="Times New Roman"/>
                <w:szCs w:val="28"/>
              </w:rPr>
            </w:pPr>
            <w:r w:rsidRPr="00C8249E">
              <w:rPr>
                <w:rFonts w:eastAsia="Calibri" w:cs="Times New Roman"/>
                <w:szCs w:val="28"/>
              </w:rPr>
              <w:t>Дорогу перехожу по подземному пешеходному переходу со светофором, или если нет светофора, то по пешеходному переходу.</w:t>
            </w:r>
          </w:p>
        </w:tc>
      </w:tr>
      <w:tr w:rsidR="00BD5DB5" w:rsidRPr="00C8249E" w:rsidTr="0045633A">
        <w:tc>
          <w:tcPr>
            <w:tcW w:w="9854" w:type="dxa"/>
          </w:tcPr>
          <w:p w:rsidR="00BD5DB5" w:rsidRPr="00C8249E" w:rsidRDefault="00BD5DB5" w:rsidP="00495552">
            <w:pPr>
              <w:spacing w:line="360" w:lineRule="auto"/>
              <w:ind w:firstLine="851"/>
              <w:jc w:val="both"/>
              <w:rPr>
                <w:rFonts w:eastAsia="Calibri" w:cs="Times New Roman"/>
                <w:szCs w:val="28"/>
              </w:rPr>
            </w:pPr>
            <w:r w:rsidRPr="00C8249E">
              <w:rPr>
                <w:rFonts w:eastAsia="Calibri" w:cs="Times New Roman"/>
                <w:szCs w:val="28"/>
              </w:rPr>
              <w:t>Прежде чем ступить на проезжую часть дороги</w:t>
            </w:r>
            <w:r w:rsidR="000F48F5">
              <w:rPr>
                <w:rFonts w:eastAsia="Calibri" w:cs="Times New Roman"/>
                <w:szCs w:val="28"/>
              </w:rPr>
              <w:t>,</w:t>
            </w:r>
            <w:r w:rsidRPr="00C8249E">
              <w:rPr>
                <w:rFonts w:eastAsia="Calibri" w:cs="Times New Roman"/>
                <w:szCs w:val="28"/>
              </w:rPr>
              <w:t xml:space="preserve"> внимательно смотрю, не приближаются ли автомобили.</w:t>
            </w:r>
          </w:p>
        </w:tc>
      </w:tr>
      <w:tr w:rsidR="00BD5DB5" w:rsidRPr="00C8249E" w:rsidTr="0045633A">
        <w:tc>
          <w:tcPr>
            <w:tcW w:w="9854" w:type="dxa"/>
          </w:tcPr>
          <w:p w:rsidR="00BD5DB5" w:rsidRPr="00C8249E" w:rsidRDefault="00BD5DB5" w:rsidP="00495552">
            <w:pPr>
              <w:spacing w:line="360" w:lineRule="auto"/>
              <w:ind w:firstLine="851"/>
              <w:jc w:val="both"/>
              <w:rPr>
                <w:rFonts w:eastAsia="Calibri" w:cs="Times New Roman"/>
                <w:szCs w:val="28"/>
              </w:rPr>
            </w:pPr>
            <w:r w:rsidRPr="00C8249E">
              <w:rPr>
                <w:rFonts w:eastAsia="Calibri" w:cs="Times New Roman"/>
                <w:szCs w:val="28"/>
              </w:rPr>
              <w:t xml:space="preserve">По дороге, не </w:t>
            </w:r>
            <w:r w:rsidR="00495552">
              <w:rPr>
                <w:rFonts w:eastAsia="Calibri" w:cs="Times New Roman"/>
                <w:szCs w:val="28"/>
              </w:rPr>
              <w:t>оборудованной тро</w:t>
            </w:r>
            <w:r w:rsidRPr="00C8249E">
              <w:rPr>
                <w:rFonts w:eastAsia="Calibri" w:cs="Times New Roman"/>
                <w:szCs w:val="28"/>
              </w:rPr>
              <w:t>туаром</w:t>
            </w:r>
            <w:r w:rsidR="00E46AAA">
              <w:rPr>
                <w:rFonts w:eastAsia="Calibri" w:cs="Times New Roman"/>
                <w:szCs w:val="28"/>
              </w:rPr>
              <w:t>, иду</w:t>
            </w:r>
            <w:r w:rsidRPr="00C8249E">
              <w:rPr>
                <w:rFonts w:eastAsia="Calibri" w:cs="Times New Roman"/>
                <w:szCs w:val="28"/>
              </w:rPr>
              <w:t xml:space="preserve"> по правой обочине.</w:t>
            </w:r>
          </w:p>
        </w:tc>
      </w:tr>
      <w:tr w:rsidR="00BD5DB5" w:rsidRPr="00C8249E" w:rsidTr="0045633A">
        <w:tc>
          <w:tcPr>
            <w:tcW w:w="9854" w:type="dxa"/>
          </w:tcPr>
          <w:p w:rsidR="00BD5DB5" w:rsidRPr="00C8249E" w:rsidRDefault="00BD5DB5" w:rsidP="00495552">
            <w:pPr>
              <w:spacing w:line="360" w:lineRule="auto"/>
              <w:ind w:firstLine="851"/>
              <w:jc w:val="both"/>
              <w:rPr>
                <w:rFonts w:eastAsia="Calibri" w:cs="Times New Roman"/>
                <w:szCs w:val="28"/>
              </w:rPr>
            </w:pPr>
            <w:r w:rsidRPr="00C8249E">
              <w:rPr>
                <w:rFonts w:eastAsia="Calibri" w:cs="Times New Roman"/>
                <w:szCs w:val="28"/>
              </w:rPr>
              <w:t>На проезжей части можно кататься на роликовых коньках.</w:t>
            </w:r>
          </w:p>
        </w:tc>
      </w:tr>
      <w:tr w:rsidR="00BD5DB5" w:rsidRPr="00C8249E" w:rsidTr="0045633A">
        <w:tc>
          <w:tcPr>
            <w:tcW w:w="9854" w:type="dxa"/>
          </w:tcPr>
          <w:p w:rsidR="00BD5DB5" w:rsidRPr="00C8249E" w:rsidRDefault="00BD5DB5" w:rsidP="00495552">
            <w:pPr>
              <w:spacing w:line="360" w:lineRule="auto"/>
              <w:ind w:firstLine="851"/>
              <w:jc w:val="both"/>
              <w:rPr>
                <w:rFonts w:eastAsia="Calibri" w:cs="Times New Roman"/>
                <w:szCs w:val="28"/>
              </w:rPr>
            </w:pPr>
            <w:r w:rsidRPr="00C8249E">
              <w:rPr>
                <w:rFonts w:eastAsia="Calibri" w:cs="Times New Roman"/>
                <w:szCs w:val="28"/>
              </w:rPr>
              <w:t>Пешеход передвигается пешком в местах</w:t>
            </w:r>
            <w:r w:rsidR="00E46AAA">
              <w:rPr>
                <w:rFonts w:eastAsia="Calibri" w:cs="Times New Roman"/>
                <w:szCs w:val="28"/>
              </w:rPr>
              <w:t>,</w:t>
            </w:r>
            <w:r w:rsidRPr="00C8249E">
              <w:rPr>
                <w:rFonts w:eastAsia="Calibri" w:cs="Times New Roman"/>
                <w:szCs w:val="28"/>
              </w:rPr>
              <w:t xml:space="preserve"> специально предназначенных для пешеходов, которые называются тротуарами.</w:t>
            </w:r>
          </w:p>
        </w:tc>
      </w:tr>
      <w:tr w:rsidR="00BD5DB5" w:rsidRPr="00C8249E" w:rsidTr="0045633A">
        <w:tc>
          <w:tcPr>
            <w:tcW w:w="9854" w:type="dxa"/>
          </w:tcPr>
          <w:p w:rsidR="00BD5DB5" w:rsidRPr="00C8249E" w:rsidRDefault="00BD5DB5" w:rsidP="00495552">
            <w:pPr>
              <w:spacing w:line="360" w:lineRule="auto"/>
              <w:ind w:firstLine="851"/>
              <w:jc w:val="both"/>
              <w:rPr>
                <w:rFonts w:eastAsia="Calibri" w:cs="Times New Roman"/>
                <w:szCs w:val="28"/>
              </w:rPr>
            </w:pPr>
            <w:r w:rsidRPr="00C8249E">
              <w:rPr>
                <w:rFonts w:eastAsia="Calibri" w:cs="Times New Roman"/>
                <w:szCs w:val="28"/>
              </w:rPr>
              <w:t>Я пассажир, если еду в автобусе, трамвае или в автомобиле с родителями.</w:t>
            </w:r>
          </w:p>
        </w:tc>
      </w:tr>
      <w:tr w:rsidR="00BD5DB5" w:rsidRPr="00C8249E" w:rsidTr="0045633A">
        <w:tc>
          <w:tcPr>
            <w:tcW w:w="9854" w:type="dxa"/>
          </w:tcPr>
          <w:p w:rsidR="00BD5DB5" w:rsidRPr="00C8249E" w:rsidRDefault="00BD5DB5" w:rsidP="00495552">
            <w:pPr>
              <w:spacing w:line="360" w:lineRule="auto"/>
              <w:ind w:firstLine="851"/>
              <w:jc w:val="both"/>
              <w:rPr>
                <w:rFonts w:eastAsia="Calibri" w:cs="Times New Roman"/>
                <w:szCs w:val="28"/>
              </w:rPr>
            </w:pPr>
            <w:r w:rsidRPr="00C8249E">
              <w:rPr>
                <w:rFonts w:eastAsia="Calibri" w:cs="Times New Roman"/>
                <w:szCs w:val="28"/>
              </w:rPr>
              <w:t>Участниками дорожного движения являются пешеходы, пассажиры, водители.</w:t>
            </w:r>
          </w:p>
        </w:tc>
      </w:tr>
      <w:tr w:rsidR="00BD5DB5" w:rsidRPr="00C8249E" w:rsidTr="0045633A">
        <w:tc>
          <w:tcPr>
            <w:tcW w:w="9854" w:type="dxa"/>
          </w:tcPr>
          <w:p w:rsidR="00BD5DB5" w:rsidRPr="00C8249E" w:rsidRDefault="00BD5DB5" w:rsidP="00495552">
            <w:pPr>
              <w:spacing w:line="360" w:lineRule="auto"/>
              <w:ind w:firstLine="851"/>
              <w:jc w:val="both"/>
              <w:rPr>
                <w:rFonts w:eastAsia="Calibri" w:cs="Times New Roman"/>
                <w:szCs w:val="28"/>
              </w:rPr>
            </w:pPr>
            <w:r w:rsidRPr="00C8249E">
              <w:rPr>
                <w:rFonts w:eastAsia="Calibri" w:cs="Times New Roman"/>
                <w:szCs w:val="28"/>
              </w:rPr>
              <w:t>Выйдя из автобуса, перейду дорогу после того</w:t>
            </w:r>
            <w:r w:rsidR="00E46AAA">
              <w:rPr>
                <w:rFonts w:eastAsia="Calibri" w:cs="Times New Roman"/>
                <w:szCs w:val="28"/>
              </w:rPr>
              <w:t>,</w:t>
            </w:r>
            <w:r w:rsidRPr="00C8249E">
              <w:rPr>
                <w:rFonts w:eastAsia="Calibri" w:cs="Times New Roman"/>
                <w:szCs w:val="28"/>
              </w:rPr>
              <w:t xml:space="preserve"> как автобус уедет.</w:t>
            </w:r>
          </w:p>
        </w:tc>
      </w:tr>
    </w:tbl>
    <w:p w:rsidR="00BD5DB5" w:rsidRPr="00C8249E" w:rsidRDefault="00BD5DB5" w:rsidP="00495552">
      <w:pPr>
        <w:spacing w:after="0" w:line="360" w:lineRule="auto"/>
        <w:ind w:firstLine="851"/>
        <w:jc w:val="both"/>
        <w:rPr>
          <w:rFonts w:ascii="Times New Roman" w:eastAsia="Calibri" w:hAnsi="Times New Roman" w:cs="Times New Roman"/>
          <w:sz w:val="28"/>
          <w:szCs w:val="28"/>
        </w:rPr>
      </w:pPr>
    </w:p>
    <w:p w:rsidR="00E46AAA" w:rsidRDefault="00BD5DB5" w:rsidP="00495552">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Верных утверждений________</w:t>
      </w:r>
      <w:r w:rsidR="00E46AAA">
        <w:rPr>
          <w:rFonts w:ascii="Times New Roman" w:eastAsia="Calibri" w:hAnsi="Times New Roman" w:cs="Times New Roman"/>
          <w:sz w:val="28"/>
          <w:szCs w:val="28"/>
        </w:rPr>
        <w:t>.</w:t>
      </w:r>
    </w:p>
    <w:p w:rsidR="00BD5DB5" w:rsidRPr="00C8249E" w:rsidRDefault="00BD5DB5" w:rsidP="00495552">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Неверных утверждений___________</w:t>
      </w:r>
      <w:r w:rsidR="00E46AAA">
        <w:rPr>
          <w:rFonts w:ascii="Times New Roman" w:eastAsia="Calibri" w:hAnsi="Times New Roman" w:cs="Times New Roman"/>
          <w:sz w:val="28"/>
          <w:szCs w:val="28"/>
        </w:rPr>
        <w:t>.</w:t>
      </w:r>
    </w:p>
    <w:p w:rsidR="00BD5DB5" w:rsidRPr="00C8249E" w:rsidRDefault="00BD5DB5" w:rsidP="00495552">
      <w:pPr>
        <w:spacing w:after="0" w:line="360" w:lineRule="auto"/>
        <w:ind w:firstLine="851"/>
        <w:jc w:val="both"/>
        <w:rPr>
          <w:rFonts w:ascii="Times New Roman" w:eastAsia="Calibri" w:hAnsi="Times New Roman" w:cs="Times New Roman"/>
          <w:sz w:val="28"/>
          <w:szCs w:val="28"/>
        </w:rPr>
      </w:pPr>
    </w:p>
    <w:p w:rsidR="00BD5DB5" w:rsidRPr="00C8249E" w:rsidRDefault="00BD5DB5" w:rsidP="00495552">
      <w:pPr>
        <w:spacing w:after="0" w:line="360" w:lineRule="auto"/>
        <w:ind w:firstLine="851"/>
        <w:jc w:val="both"/>
        <w:rPr>
          <w:rFonts w:ascii="Times New Roman" w:eastAsia="Calibri" w:hAnsi="Times New Roman" w:cs="Times New Roman"/>
          <w:b/>
          <w:i/>
          <w:sz w:val="28"/>
          <w:szCs w:val="28"/>
        </w:rPr>
      </w:pPr>
      <w:r w:rsidRPr="00C8249E">
        <w:rPr>
          <w:rFonts w:ascii="Times New Roman" w:eastAsia="Calibri" w:hAnsi="Times New Roman" w:cs="Times New Roman"/>
          <w:b/>
          <w:i/>
          <w:sz w:val="28"/>
          <w:szCs w:val="28"/>
        </w:rPr>
        <w:t>Закрепление</w:t>
      </w:r>
    </w:p>
    <w:p w:rsidR="00E46AAA" w:rsidRPr="00E46AAA" w:rsidRDefault="00543CEF" w:rsidP="00495552">
      <w:pPr>
        <w:spacing w:after="0" w:line="360" w:lineRule="auto"/>
        <w:ind w:firstLine="851"/>
        <w:jc w:val="both"/>
        <w:rPr>
          <w:rFonts w:ascii="Times New Roman" w:eastAsia="Calibri" w:hAnsi="Times New Roman" w:cs="Times New Roman"/>
          <w:sz w:val="28"/>
          <w:szCs w:val="28"/>
          <w:u w:val="single"/>
        </w:rPr>
      </w:pPr>
      <w:r w:rsidRPr="00543CEF">
        <w:rPr>
          <w:rFonts w:ascii="Times New Roman" w:eastAsia="Calibri" w:hAnsi="Times New Roman" w:cs="Times New Roman"/>
          <w:sz w:val="28"/>
          <w:szCs w:val="28"/>
          <w:u w:val="single"/>
        </w:rPr>
        <w:t>Педагог:</w:t>
      </w:r>
    </w:p>
    <w:p w:rsidR="00BD5DB5" w:rsidRPr="00C8249E" w:rsidRDefault="00E46AAA" w:rsidP="00495552">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Ребята, се</w:t>
      </w:r>
      <w:r w:rsidR="00495552">
        <w:rPr>
          <w:rFonts w:ascii="Times New Roman" w:eastAsia="Calibri" w:hAnsi="Times New Roman" w:cs="Times New Roman"/>
          <w:sz w:val="28"/>
          <w:szCs w:val="28"/>
        </w:rPr>
        <w:t xml:space="preserve">годня мы с вами разобрали тему </w:t>
      </w:r>
      <w:r w:rsidR="00BD5DB5" w:rsidRPr="00C8249E">
        <w:rPr>
          <w:rFonts w:ascii="Times New Roman" w:eastAsia="Calibri" w:hAnsi="Times New Roman" w:cs="Times New Roman"/>
          <w:sz w:val="28"/>
          <w:szCs w:val="28"/>
        </w:rPr>
        <w:t xml:space="preserve">«Безопасный маршрут, построение индивидуальной схемы </w:t>
      </w:r>
      <w:r>
        <w:rPr>
          <w:rFonts w:ascii="Times New Roman" w:eastAsia="Calibri" w:hAnsi="Times New Roman" w:cs="Times New Roman"/>
          <w:sz w:val="28"/>
          <w:szCs w:val="28"/>
        </w:rPr>
        <w:t>“д</w:t>
      </w:r>
      <w:r w:rsidR="00BD5DB5" w:rsidRPr="00C8249E">
        <w:rPr>
          <w:rFonts w:ascii="Times New Roman" w:eastAsia="Calibri" w:hAnsi="Times New Roman" w:cs="Times New Roman"/>
          <w:sz w:val="28"/>
          <w:szCs w:val="28"/>
        </w:rPr>
        <w:t>ом</w:t>
      </w:r>
      <w:r>
        <w:rPr>
          <w:rFonts w:ascii="Times New Roman" w:eastAsia="Calibri" w:hAnsi="Times New Roman" w:cs="Times New Roman"/>
          <w:sz w:val="28"/>
          <w:szCs w:val="28"/>
        </w:rPr>
        <w:t xml:space="preserve"> — </w:t>
      </w:r>
      <w:r w:rsidR="00BD5DB5" w:rsidRPr="00C8249E">
        <w:rPr>
          <w:rFonts w:ascii="Times New Roman" w:eastAsia="Calibri" w:hAnsi="Times New Roman" w:cs="Times New Roman"/>
          <w:sz w:val="28"/>
          <w:szCs w:val="28"/>
        </w:rPr>
        <w:t>школа</w:t>
      </w:r>
      <w:r>
        <w:rPr>
          <w:rFonts w:ascii="Times New Roman" w:eastAsia="Calibri" w:hAnsi="Times New Roman" w:cs="Times New Roman"/>
          <w:sz w:val="28"/>
          <w:szCs w:val="28"/>
        </w:rPr>
        <w:t xml:space="preserve"> — </w:t>
      </w:r>
      <w:r w:rsidR="00BD5DB5" w:rsidRPr="00C8249E">
        <w:rPr>
          <w:rFonts w:ascii="Times New Roman" w:eastAsia="Calibri" w:hAnsi="Times New Roman" w:cs="Times New Roman"/>
          <w:sz w:val="28"/>
          <w:szCs w:val="28"/>
        </w:rPr>
        <w:t>дом</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w:t>
      </w:r>
      <w:r w:rsidR="00495552">
        <w:rPr>
          <w:rFonts w:ascii="Times New Roman" w:eastAsia="Calibri" w:hAnsi="Times New Roman" w:cs="Times New Roman"/>
          <w:sz w:val="28"/>
          <w:szCs w:val="28"/>
        </w:rPr>
        <w:t>. И</w:t>
      </w:r>
      <w:r w:rsidR="00BD5DB5" w:rsidRPr="00C8249E">
        <w:rPr>
          <w:rFonts w:ascii="Times New Roman" w:eastAsia="Calibri" w:hAnsi="Times New Roman" w:cs="Times New Roman"/>
          <w:sz w:val="28"/>
          <w:szCs w:val="28"/>
        </w:rPr>
        <w:t xml:space="preserve">спользуя наш безопасный маршрут, разобрали основные элементы дороги индивидуального маршрута </w:t>
      </w:r>
      <w:r>
        <w:rPr>
          <w:rFonts w:ascii="Times New Roman" w:eastAsia="Calibri" w:hAnsi="Times New Roman" w:cs="Times New Roman"/>
          <w:sz w:val="28"/>
          <w:szCs w:val="28"/>
        </w:rPr>
        <w:t>“д</w:t>
      </w:r>
      <w:r w:rsidRPr="00C8249E">
        <w:rPr>
          <w:rFonts w:ascii="Times New Roman" w:eastAsia="Calibri" w:hAnsi="Times New Roman" w:cs="Times New Roman"/>
          <w:sz w:val="28"/>
          <w:szCs w:val="28"/>
        </w:rPr>
        <w:t>ом</w:t>
      </w:r>
      <w:r>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школа</w:t>
      </w:r>
      <w:r>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дом</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Чтобы закрепить материал</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вспомним</w:t>
      </w:r>
      <w:r>
        <w:rPr>
          <w:rFonts w:ascii="Times New Roman" w:eastAsia="Calibri" w:hAnsi="Times New Roman" w:cs="Times New Roman"/>
          <w:sz w:val="28"/>
          <w:szCs w:val="28"/>
        </w:rPr>
        <w:t xml:space="preserve"> то, что обсудили.</w:t>
      </w:r>
    </w:p>
    <w:p w:rsidR="00103D40" w:rsidRDefault="00BD5DB5" w:rsidP="00495552">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Городская дорога </w:t>
      </w:r>
      <w:r w:rsidR="00E46AAA">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это дорога, проложенная в пределах населенного пункта.</w:t>
      </w:r>
    </w:p>
    <w:p w:rsidR="00103D40" w:rsidRDefault="00BD5DB5" w:rsidP="00495552">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Городская дорога включает в себя следующие элементы: проезжая часть, тротуар, трамвайные пути (не обязательно), разделительная полоса (не обязательно). Какие элементы дороги вы замечали по дороге в школу?</w:t>
      </w:r>
    </w:p>
    <w:p w:rsidR="00103D40" w:rsidRDefault="00BD5DB5" w:rsidP="00495552">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Загородная дорога</w:t>
      </w:r>
      <w:r w:rsidRPr="00C8249E">
        <w:rPr>
          <w:rFonts w:ascii="Times New Roman" w:eastAsia="Calibri" w:hAnsi="Times New Roman" w:cs="Times New Roman"/>
          <w:sz w:val="28"/>
          <w:szCs w:val="28"/>
        </w:rPr>
        <w:t xml:space="preserve"> </w:t>
      </w:r>
      <w:r w:rsidR="00E46AAA">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это дорога, которая прокладывается вне пределов населенного пункта.</w:t>
      </w:r>
    </w:p>
    <w:p w:rsidR="00BD5DB5" w:rsidRPr="00C8249E" w:rsidRDefault="00BD5DB5" w:rsidP="00495552">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Загородная дорога включает в себя следующие элементы: проезжая часть, обочина, кювет, разделительная полоса (не обязательно).</w:t>
      </w:r>
    </w:p>
    <w:p w:rsidR="00BD5DB5" w:rsidRPr="00C8249E" w:rsidRDefault="00BD5DB5" w:rsidP="00495552">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Назначение элементов дорог:</w:t>
      </w:r>
    </w:p>
    <w:p w:rsidR="00BD5DB5" w:rsidRPr="00C8249E" w:rsidRDefault="00E46AAA" w:rsidP="00495552">
      <w:pPr>
        <w:tabs>
          <w:tab w:val="left" w:pos="1134"/>
        </w:tabs>
        <w:spacing w:after="0"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D5DB5" w:rsidRPr="00C8249E">
        <w:rPr>
          <w:rFonts w:ascii="Times New Roman" w:eastAsia="Times New Roman" w:hAnsi="Times New Roman" w:cs="Times New Roman"/>
          <w:sz w:val="28"/>
          <w:szCs w:val="28"/>
          <w:lang w:eastAsia="ru-RU"/>
        </w:rPr>
        <w:t>проезжая часть предназначена для движения автомобилей, пешеходам двигаться по проезжей части запрещено;</w:t>
      </w:r>
    </w:p>
    <w:p w:rsidR="00103D40" w:rsidRDefault="00E46AAA" w:rsidP="00495552">
      <w:pPr>
        <w:tabs>
          <w:tab w:val="left" w:pos="1134"/>
        </w:tabs>
        <w:spacing w:after="0"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D5DB5" w:rsidRPr="00C8249E">
        <w:rPr>
          <w:rFonts w:ascii="Times New Roman" w:eastAsia="Times New Roman" w:hAnsi="Times New Roman" w:cs="Times New Roman"/>
          <w:sz w:val="28"/>
          <w:szCs w:val="28"/>
          <w:lang w:eastAsia="ru-RU"/>
        </w:rPr>
        <w:t xml:space="preserve">тротуар предназначен для движения пешеходов, автомобилям </w:t>
      </w:r>
      <w:r w:rsidR="00495552">
        <w:rPr>
          <w:rFonts w:ascii="Times New Roman" w:eastAsia="Times New Roman" w:hAnsi="Times New Roman" w:cs="Times New Roman"/>
          <w:sz w:val="28"/>
          <w:szCs w:val="28"/>
          <w:lang w:eastAsia="ru-RU"/>
        </w:rPr>
        <w:t>по тротуару двигаться запрещено;</w:t>
      </w:r>
    </w:p>
    <w:p w:rsidR="00103D40" w:rsidRDefault="00E46AAA" w:rsidP="00495552">
      <w:pPr>
        <w:tabs>
          <w:tab w:val="left" w:pos="1134"/>
        </w:tabs>
        <w:spacing w:after="0"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D5DB5" w:rsidRPr="00C8249E">
        <w:rPr>
          <w:rFonts w:ascii="Times New Roman" w:eastAsia="Times New Roman" w:hAnsi="Times New Roman" w:cs="Times New Roman"/>
          <w:sz w:val="28"/>
          <w:szCs w:val="28"/>
          <w:lang w:eastAsia="ru-RU"/>
        </w:rPr>
        <w:t>трамвайные пути предназначены для движения трамваев</w:t>
      </w:r>
      <w:r w:rsidR="00495552">
        <w:rPr>
          <w:rFonts w:ascii="Times New Roman" w:eastAsia="Times New Roman" w:hAnsi="Times New Roman" w:cs="Times New Roman"/>
          <w:sz w:val="28"/>
          <w:szCs w:val="28"/>
          <w:lang w:eastAsia="ru-RU"/>
        </w:rPr>
        <w:t>;</w:t>
      </w:r>
    </w:p>
    <w:p w:rsidR="00BD5DB5" w:rsidRPr="00C8249E" w:rsidRDefault="00E46AAA" w:rsidP="00495552">
      <w:pPr>
        <w:tabs>
          <w:tab w:val="left" w:pos="1134"/>
        </w:tabs>
        <w:spacing w:after="0"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D5DB5" w:rsidRPr="00C8249E">
        <w:rPr>
          <w:rFonts w:ascii="Times New Roman" w:eastAsia="Times New Roman" w:hAnsi="Times New Roman" w:cs="Times New Roman"/>
          <w:sz w:val="28"/>
          <w:szCs w:val="28"/>
          <w:lang w:eastAsia="ru-RU"/>
        </w:rPr>
        <w:t>обочина предназначена для остановки и стоянки транспортных средств, пешеходам разрешено двигаться по обочине, соблюдая правила безопасности;</w:t>
      </w:r>
    </w:p>
    <w:p w:rsidR="00BD5DB5" w:rsidRPr="00C8249E" w:rsidRDefault="00E46AAA" w:rsidP="00495552">
      <w:pPr>
        <w:tabs>
          <w:tab w:val="left" w:pos="1134"/>
        </w:tabs>
        <w:spacing w:after="0"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D5DB5" w:rsidRPr="00C8249E">
        <w:rPr>
          <w:rFonts w:ascii="Times New Roman" w:eastAsia="Times New Roman" w:hAnsi="Times New Roman" w:cs="Times New Roman"/>
          <w:sz w:val="28"/>
          <w:szCs w:val="28"/>
          <w:lang w:eastAsia="ru-RU"/>
        </w:rPr>
        <w:t>разделительная полоса разделяет дорогу на проезжие части встречного направления и не предназначена для движения или остановки автомобилей и пешеходов.</w:t>
      </w:r>
    </w:p>
    <w:p w:rsidR="00BD5DB5" w:rsidRPr="00C8249E" w:rsidRDefault="00BD5DB5" w:rsidP="00BD5DB5">
      <w:pPr>
        <w:spacing w:after="0" w:line="360" w:lineRule="auto"/>
        <w:jc w:val="both"/>
        <w:rPr>
          <w:rFonts w:ascii="Times New Roman" w:eastAsia="Times New Roman" w:hAnsi="Times New Roman" w:cs="Times New Roman"/>
          <w:sz w:val="28"/>
          <w:szCs w:val="28"/>
          <w:lang w:eastAsia="ru-RU"/>
        </w:rPr>
      </w:pPr>
    </w:p>
    <w:p w:rsidR="00BD5DB5" w:rsidRPr="00C8249E" w:rsidRDefault="00BD5DB5" w:rsidP="00495552">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После выполнения заданий на занятии проводится фронтальная проверка, обсуждается, как правильно надо было их выполнить.</w:t>
      </w:r>
    </w:p>
    <w:p w:rsidR="00BD5DB5" w:rsidRPr="00C8249E" w:rsidRDefault="00BD5DB5" w:rsidP="00495552">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То же самое делается с индивидуальным маршрутом </w:t>
      </w:r>
      <w:r w:rsidR="00E46AAA">
        <w:rPr>
          <w:rFonts w:ascii="Times New Roman" w:eastAsia="Calibri" w:hAnsi="Times New Roman" w:cs="Times New Roman"/>
          <w:sz w:val="28"/>
          <w:szCs w:val="28"/>
        </w:rPr>
        <w:t>“д</w:t>
      </w:r>
      <w:r w:rsidR="00E46AAA" w:rsidRPr="00C8249E">
        <w:rPr>
          <w:rFonts w:ascii="Times New Roman" w:eastAsia="Calibri" w:hAnsi="Times New Roman" w:cs="Times New Roman"/>
          <w:sz w:val="28"/>
          <w:szCs w:val="28"/>
        </w:rPr>
        <w:t>ом</w:t>
      </w:r>
      <w:r w:rsidR="00E46AAA">
        <w:rPr>
          <w:rFonts w:ascii="Times New Roman" w:eastAsia="Calibri" w:hAnsi="Times New Roman" w:cs="Times New Roman"/>
          <w:sz w:val="28"/>
          <w:szCs w:val="28"/>
        </w:rPr>
        <w:t xml:space="preserve"> — </w:t>
      </w:r>
      <w:r w:rsidR="00E46AAA" w:rsidRPr="00C8249E">
        <w:rPr>
          <w:rFonts w:ascii="Times New Roman" w:eastAsia="Calibri" w:hAnsi="Times New Roman" w:cs="Times New Roman"/>
          <w:sz w:val="28"/>
          <w:szCs w:val="28"/>
        </w:rPr>
        <w:t>школа</w:t>
      </w:r>
      <w:r w:rsidR="00E46AAA">
        <w:rPr>
          <w:rFonts w:ascii="Times New Roman" w:eastAsia="Calibri" w:hAnsi="Times New Roman" w:cs="Times New Roman"/>
          <w:sz w:val="28"/>
          <w:szCs w:val="28"/>
        </w:rPr>
        <w:t xml:space="preserve"> — </w:t>
      </w:r>
      <w:r w:rsidR="00E46AAA" w:rsidRPr="00C8249E">
        <w:rPr>
          <w:rFonts w:ascii="Times New Roman" w:eastAsia="Calibri" w:hAnsi="Times New Roman" w:cs="Times New Roman"/>
          <w:sz w:val="28"/>
          <w:szCs w:val="28"/>
        </w:rPr>
        <w:t>дом</w:t>
      </w:r>
      <w:r w:rsidR="00E46AAA">
        <w:rPr>
          <w:rFonts w:ascii="Times New Roman" w:eastAsia="Calibri" w:hAnsi="Times New Roman" w:cs="Times New Roman"/>
          <w:sz w:val="28"/>
          <w:szCs w:val="28"/>
        </w:rPr>
        <w:t>”</w:t>
      </w:r>
      <w:r w:rsidRPr="00C8249E">
        <w:rPr>
          <w:rFonts w:ascii="Times New Roman" w:eastAsia="Times New Roman" w:hAnsi="Times New Roman" w:cs="Times New Roman"/>
          <w:sz w:val="28"/>
          <w:szCs w:val="28"/>
          <w:lang w:eastAsia="ru-RU"/>
        </w:rPr>
        <w:t xml:space="preserve">. Это задание дается </w:t>
      </w:r>
      <w:r w:rsidR="00495552">
        <w:rPr>
          <w:rFonts w:ascii="Times New Roman" w:eastAsia="Times New Roman" w:hAnsi="Times New Roman" w:cs="Times New Roman"/>
          <w:sz w:val="28"/>
          <w:szCs w:val="28"/>
          <w:lang w:eastAsia="ru-RU"/>
        </w:rPr>
        <w:t>обучающимся</w:t>
      </w:r>
      <w:r w:rsidRPr="00C8249E">
        <w:rPr>
          <w:rFonts w:ascii="Times New Roman" w:eastAsia="Times New Roman" w:hAnsi="Times New Roman" w:cs="Times New Roman"/>
          <w:sz w:val="28"/>
          <w:szCs w:val="28"/>
          <w:lang w:eastAsia="ru-RU"/>
        </w:rPr>
        <w:t xml:space="preserve"> для самостоятельной работы дома с родителями.</w:t>
      </w:r>
    </w:p>
    <w:p w:rsidR="00BD5DB5" w:rsidRDefault="00BD5DB5" w:rsidP="00495552">
      <w:pPr>
        <w:spacing w:before="240" w:line="360" w:lineRule="auto"/>
        <w:ind w:firstLine="851"/>
        <w:jc w:val="both"/>
        <w:rPr>
          <w:rFonts w:ascii="Times New Roman" w:eastAsia="Calibri" w:hAnsi="Times New Roman" w:cs="Times New Roman"/>
          <w:b/>
          <w:i/>
          <w:sz w:val="28"/>
          <w:szCs w:val="28"/>
        </w:rPr>
      </w:pPr>
      <w:r w:rsidRPr="00C8249E">
        <w:rPr>
          <w:rFonts w:ascii="Times New Roman" w:eastAsia="Calibri" w:hAnsi="Times New Roman" w:cs="Times New Roman"/>
          <w:b/>
          <w:i/>
          <w:sz w:val="28"/>
          <w:szCs w:val="28"/>
        </w:rPr>
        <w:t xml:space="preserve">Смотрим хронику из сериала </w:t>
      </w:r>
      <w:r w:rsidR="00E46AAA">
        <w:rPr>
          <w:rFonts w:ascii="Times New Roman" w:eastAsia="Calibri" w:hAnsi="Times New Roman" w:cs="Times New Roman"/>
          <w:b/>
          <w:i/>
          <w:sz w:val="28"/>
          <w:szCs w:val="28"/>
        </w:rPr>
        <w:t>«</w:t>
      </w:r>
      <w:r w:rsidR="00E46AAA" w:rsidRPr="00C8249E">
        <w:rPr>
          <w:rFonts w:ascii="Times New Roman" w:eastAsia="Calibri" w:hAnsi="Times New Roman" w:cs="Times New Roman"/>
          <w:b/>
          <w:i/>
          <w:sz w:val="28"/>
          <w:szCs w:val="28"/>
        </w:rPr>
        <w:t>Семья Светофоровых</w:t>
      </w:r>
      <w:r w:rsidR="00E46AAA">
        <w:rPr>
          <w:rFonts w:ascii="Times New Roman" w:eastAsia="Calibri" w:hAnsi="Times New Roman" w:cs="Times New Roman"/>
          <w:b/>
          <w:i/>
          <w:sz w:val="28"/>
          <w:szCs w:val="28"/>
        </w:rPr>
        <w:t>» —</w:t>
      </w:r>
      <w:r w:rsidR="00E46AAA" w:rsidRPr="00C8249E">
        <w:rPr>
          <w:rFonts w:ascii="Times New Roman" w:eastAsia="Calibri" w:hAnsi="Times New Roman" w:cs="Times New Roman"/>
          <w:b/>
          <w:i/>
          <w:sz w:val="28"/>
          <w:szCs w:val="28"/>
        </w:rPr>
        <w:t xml:space="preserve"> </w:t>
      </w:r>
      <w:r w:rsidRPr="00C8249E">
        <w:rPr>
          <w:rFonts w:ascii="Times New Roman" w:eastAsia="Calibri" w:hAnsi="Times New Roman" w:cs="Times New Roman"/>
          <w:b/>
          <w:i/>
          <w:sz w:val="28"/>
          <w:szCs w:val="28"/>
        </w:rPr>
        <w:t>1 сезон</w:t>
      </w:r>
      <w:r w:rsidR="00E46AAA">
        <w:rPr>
          <w:rFonts w:ascii="Times New Roman" w:eastAsia="Calibri" w:hAnsi="Times New Roman" w:cs="Times New Roman"/>
          <w:b/>
          <w:i/>
          <w:sz w:val="28"/>
          <w:szCs w:val="28"/>
        </w:rPr>
        <w:t>,</w:t>
      </w:r>
      <w:r w:rsidRPr="00C8249E">
        <w:rPr>
          <w:rFonts w:ascii="Times New Roman" w:eastAsia="Calibri" w:hAnsi="Times New Roman" w:cs="Times New Roman"/>
          <w:b/>
          <w:i/>
          <w:sz w:val="28"/>
          <w:szCs w:val="28"/>
        </w:rPr>
        <w:t xml:space="preserve"> 2 серия «Дорога в школу»</w:t>
      </w:r>
      <w:r w:rsidR="00E46AAA">
        <w:rPr>
          <w:rFonts w:ascii="Times New Roman" w:eastAsia="Calibri" w:hAnsi="Times New Roman" w:cs="Times New Roman"/>
          <w:b/>
          <w:i/>
          <w:sz w:val="28"/>
          <w:szCs w:val="28"/>
        </w:rPr>
        <w:t>.</w:t>
      </w:r>
    </w:p>
    <w:p w:rsidR="00E46AAA" w:rsidRPr="00C8249E" w:rsidRDefault="00E46AAA" w:rsidP="00495552">
      <w:pPr>
        <w:spacing w:before="240" w:line="360" w:lineRule="auto"/>
        <w:ind w:firstLine="851"/>
        <w:jc w:val="both"/>
        <w:rPr>
          <w:rFonts w:ascii="Times New Roman" w:eastAsia="Calibri" w:hAnsi="Times New Roman" w:cs="Times New Roman"/>
          <w:b/>
          <w:i/>
          <w:sz w:val="28"/>
          <w:szCs w:val="28"/>
        </w:rPr>
      </w:pPr>
    </w:p>
    <w:p w:rsidR="00BD5DB5" w:rsidRPr="00C8249E" w:rsidRDefault="00BD5DB5" w:rsidP="006D714C">
      <w:pPr>
        <w:pStyle w:val="a6"/>
        <w:spacing w:line="360" w:lineRule="auto"/>
        <w:ind w:left="1155"/>
        <w:jc w:val="center"/>
        <w:outlineLvl w:val="0"/>
        <w:rPr>
          <w:rFonts w:ascii="Times New Roman" w:hAnsi="Times New Roman" w:cs="Times New Roman"/>
          <w:b/>
          <w:sz w:val="28"/>
          <w:szCs w:val="28"/>
        </w:rPr>
      </w:pPr>
      <w:bookmarkStart w:id="34" w:name="_Toc17709347"/>
      <w:bookmarkStart w:id="35" w:name="_Toc21986564"/>
      <w:r w:rsidRPr="00C8249E">
        <w:rPr>
          <w:rFonts w:ascii="Times New Roman" w:hAnsi="Times New Roman" w:cs="Times New Roman"/>
          <w:b/>
          <w:sz w:val="28"/>
          <w:szCs w:val="28"/>
        </w:rPr>
        <w:t>Модуль 6</w:t>
      </w:r>
      <w:r w:rsidR="009B21D4">
        <w:rPr>
          <w:rFonts w:ascii="Times New Roman" w:hAnsi="Times New Roman" w:cs="Times New Roman"/>
          <w:b/>
          <w:sz w:val="28"/>
          <w:szCs w:val="28"/>
        </w:rPr>
        <w:t xml:space="preserve">. </w:t>
      </w:r>
      <w:r w:rsidRPr="00C8249E">
        <w:rPr>
          <w:rFonts w:ascii="Times New Roman" w:hAnsi="Times New Roman" w:cs="Times New Roman"/>
          <w:b/>
          <w:sz w:val="28"/>
          <w:szCs w:val="28"/>
        </w:rPr>
        <w:t>Советы юному пропагандисту</w:t>
      </w:r>
      <w:bookmarkEnd w:id="34"/>
      <w:bookmarkEnd w:id="35"/>
    </w:p>
    <w:p w:rsidR="00BD5DB5" w:rsidRPr="00C8249E" w:rsidRDefault="00BD5DB5" w:rsidP="00BD5DB5">
      <w:pPr>
        <w:pStyle w:val="a6"/>
        <w:spacing w:line="360" w:lineRule="auto"/>
        <w:ind w:left="1155"/>
        <w:jc w:val="center"/>
        <w:rPr>
          <w:rFonts w:ascii="Times New Roman" w:hAnsi="Times New Roman" w:cs="Times New Roman"/>
          <w:b/>
          <w:sz w:val="28"/>
          <w:szCs w:val="28"/>
        </w:rPr>
      </w:pPr>
    </w:p>
    <w:p w:rsidR="00BD5DB5" w:rsidRPr="00C8249E" w:rsidRDefault="00BD5DB5" w:rsidP="00495552">
      <w:pPr>
        <w:pStyle w:val="a6"/>
        <w:spacing w:before="240" w:line="360" w:lineRule="auto"/>
        <w:jc w:val="center"/>
        <w:rPr>
          <w:rFonts w:ascii="Times New Roman" w:hAnsi="Times New Roman" w:cs="Times New Roman"/>
          <w:sz w:val="28"/>
          <w:szCs w:val="28"/>
        </w:rPr>
      </w:pPr>
      <w:bookmarkStart w:id="36" w:name="_Toc17709348"/>
      <w:r w:rsidRPr="00C8249E">
        <w:rPr>
          <w:rFonts w:ascii="Times New Roman" w:hAnsi="Times New Roman" w:cs="Times New Roman"/>
          <w:sz w:val="28"/>
          <w:szCs w:val="28"/>
        </w:rPr>
        <w:t>Сценарий занятия № 11</w:t>
      </w:r>
      <w:bookmarkEnd w:id="36"/>
    </w:p>
    <w:p w:rsidR="00BD5DB5" w:rsidRPr="00C8249E" w:rsidRDefault="00BD5DB5" w:rsidP="006D714C">
      <w:pPr>
        <w:pStyle w:val="a6"/>
        <w:spacing w:before="240" w:line="360" w:lineRule="auto"/>
        <w:jc w:val="center"/>
        <w:outlineLvl w:val="1"/>
        <w:rPr>
          <w:rFonts w:ascii="Times New Roman" w:eastAsia="Calibri" w:hAnsi="Times New Roman" w:cs="Times New Roman"/>
          <w:b/>
          <w:iCs/>
          <w:sz w:val="28"/>
          <w:szCs w:val="28"/>
        </w:rPr>
      </w:pPr>
      <w:bookmarkStart w:id="37" w:name="_Toc21986565"/>
      <w:r w:rsidRPr="00495552">
        <w:rPr>
          <w:rFonts w:ascii="Times New Roman" w:hAnsi="Times New Roman" w:cs="Times New Roman"/>
          <w:b/>
          <w:sz w:val="28"/>
          <w:szCs w:val="28"/>
        </w:rPr>
        <w:t>Тема:</w:t>
      </w:r>
      <w:r w:rsidRPr="00495552">
        <w:rPr>
          <w:rFonts w:ascii="Times New Roman" w:hAnsi="Times New Roman" w:cs="Times New Roman"/>
          <w:sz w:val="28"/>
          <w:szCs w:val="28"/>
        </w:rPr>
        <w:t xml:space="preserve"> «Как стать </w:t>
      </w:r>
      <w:r w:rsidR="00E46AAA">
        <w:rPr>
          <w:rFonts w:ascii="Times New Roman" w:hAnsi="Times New Roman" w:cs="Times New Roman"/>
          <w:sz w:val="28"/>
          <w:szCs w:val="28"/>
        </w:rPr>
        <w:t>ю</w:t>
      </w:r>
      <w:r w:rsidRPr="00495552">
        <w:rPr>
          <w:rFonts w:ascii="Times New Roman" w:hAnsi="Times New Roman" w:cs="Times New Roman"/>
          <w:sz w:val="28"/>
          <w:szCs w:val="28"/>
        </w:rPr>
        <w:t xml:space="preserve">ным </w:t>
      </w:r>
      <w:r w:rsidR="00E46AAA">
        <w:rPr>
          <w:rFonts w:ascii="Times New Roman" w:hAnsi="Times New Roman" w:cs="Times New Roman"/>
          <w:sz w:val="28"/>
          <w:szCs w:val="28"/>
        </w:rPr>
        <w:t>и</w:t>
      </w:r>
      <w:r w:rsidRPr="00495552">
        <w:rPr>
          <w:rFonts w:ascii="Times New Roman" w:hAnsi="Times New Roman" w:cs="Times New Roman"/>
          <w:sz w:val="28"/>
          <w:szCs w:val="28"/>
        </w:rPr>
        <w:t xml:space="preserve">нспектором </w:t>
      </w:r>
      <w:r w:rsidR="00E46AAA">
        <w:rPr>
          <w:rFonts w:ascii="Times New Roman" w:hAnsi="Times New Roman" w:cs="Times New Roman"/>
          <w:sz w:val="28"/>
          <w:szCs w:val="28"/>
        </w:rPr>
        <w:t>д</w:t>
      </w:r>
      <w:r w:rsidRPr="00495552">
        <w:rPr>
          <w:rFonts w:ascii="Times New Roman" w:hAnsi="Times New Roman" w:cs="Times New Roman"/>
          <w:sz w:val="28"/>
          <w:szCs w:val="28"/>
        </w:rPr>
        <w:t>вижения»</w:t>
      </w:r>
      <w:bookmarkEnd w:id="37"/>
    </w:p>
    <w:p w:rsidR="004359B2" w:rsidRDefault="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Цель:</w:t>
      </w:r>
      <w:r w:rsidR="006D714C">
        <w:rPr>
          <w:rFonts w:ascii="Times New Roman" w:eastAsia="Calibri" w:hAnsi="Times New Roman" w:cs="Times New Roman"/>
          <w:b/>
          <w:sz w:val="28"/>
          <w:szCs w:val="28"/>
        </w:rPr>
        <w:t xml:space="preserve"> </w:t>
      </w:r>
      <w:r w:rsidRPr="00C8249E">
        <w:rPr>
          <w:rFonts w:ascii="Times New Roman" w:eastAsia="Calibri" w:hAnsi="Times New Roman" w:cs="Times New Roman"/>
          <w:sz w:val="28"/>
          <w:szCs w:val="28"/>
        </w:rPr>
        <w:t>формирование у обучающихся знаний о деятельности юных инспекторов движения (ЮИД), миссии, целях и задачах ЮИД, формирование у участников отрядов ЮИД знаний и навыков в области пропаганды безопасного поведения.</w:t>
      </w:r>
    </w:p>
    <w:p w:rsidR="00BD5DB5" w:rsidRPr="00C8249E" w:rsidRDefault="00BD5DB5"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Задачи:</w:t>
      </w:r>
    </w:p>
    <w:p w:rsidR="00103D40" w:rsidRDefault="00E46AAA"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обучающимся младших классов о движении ЮИД, истории его создания, показать, как сегодня работает движение;</w:t>
      </w:r>
    </w:p>
    <w:p w:rsidR="00BD5DB5" w:rsidRPr="00C8249E" w:rsidRDefault="00E46AAA"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способствовать формированию личной ответственности в области БДД, навыков пропагандисткой деятельности через вовлечение обучающихся в ЮИДовское движение;</w:t>
      </w:r>
    </w:p>
    <w:p w:rsidR="00BD5DB5" w:rsidRPr="00C8249E" w:rsidRDefault="00E46AAA"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расширить кругозор в области исторических знаний по рассматриваемой тематике;</w:t>
      </w:r>
    </w:p>
    <w:p w:rsidR="00BD5DB5" w:rsidRPr="00C8249E" w:rsidRDefault="00E46AAA"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обучить навыкам изготовления аксессуаров со световозвращающими элементами;</w:t>
      </w:r>
    </w:p>
    <w:p w:rsidR="00BD5DB5" w:rsidRPr="00C8249E" w:rsidRDefault="00E46AAA" w:rsidP="00BD5DB5">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научить свободно оперировать понятиями</w:t>
      </w: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ЮИД</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дисциплина</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безопасность</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пропаганда</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профилактика</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световозвращающие элементы</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w:t>
      </w:r>
      <w:r w:rsidR="00E46AAA">
        <w:rPr>
          <w:rFonts w:ascii="Times New Roman" w:eastAsia="Calibri" w:hAnsi="Times New Roman" w:cs="Times New Roman"/>
          <w:sz w:val="28"/>
          <w:szCs w:val="28"/>
        </w:rPr>
        <w:t>.</w:t>
      </w:r>
    </w:p>
    <w:p w:rsidR="00BD5DB5" w:rsidRPr="00C8249E" w:rsidRDefault="00BD5DB5" w:rsidP="00BD5DB5">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подготовке к занятию необходимо каждого обучающегося обеспечить световозвращающей пленкой, лекалами, карандашом или ручкой, ножница</w:t>
      </w:r>
      <w:r w:rsidR="00E46AAA">
        <w:rPr>
          <w:rFonts w:ascii="Times New Roman" w:eastAsia="Calibri" w:hAnsi="Times New Roman" w:cs="Times New Roman"/>
          <w:sz w:val="28"/>
          <w:szCs w:val="28"/>
        </w:rPr>
        <w:t>ми</w:t>
      </w:r>
      <w:r w:rsidRPr="00C8249E">
        <w:rPr>
          <w:rFonts w:ascii="Times New Roman" w:eastAsia="Calibri" w:hAnsi="Times New Roman" w:cs="Times New Roman"/>
          <w:sz w:val="28"/>
          <w:szCs w:val="28"/>
        </w:rPr>
        <w:t>, цепочками для крепления световозвращателей.</w:t>
      </w:r>
    </w:p>
    <w:p w:rsidR="00103D40" w:rsidRDefault="00BD5DB5"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Ход занятия</w:t>
      </w:r>
    </w:p>
    <w:p w:rsidR="00BD5DB5"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В начале занятия педагог выясняет, что знают дети о том, для чего существуют ПДД, зачем нам нужны сотрудники Госавтоинспекции, в чем заключается </w:t>
      </w:r>
      <w:r w:rsidR="00495552">
        <w:rPr>
          <w:rFonts w:ascii="Times New Roman" w:eastAsia="Calibri" w:hAnsi="Times New Roman" w:cs="Times New Roman"/>
          <w:sz w:val="28"/>
          <w:szCs w:val="28"/>
        </w:rPr>
        <w:t>миссия ЮИД</w:t>
      </w:r>
      <w:r w:rsidRPr="00C8249E">
        <w:rPr>
          <w:rFonts w:ascii="Times New Roman" w:eastAsia="Calibri" w:hAnsi="Times New Roman" w:cs="Times New Roman"/>
          <w:sz w:val="28"/>
          <w:szCs w:val="28"/>
        </w:rPr>
        <w:t xml:space="preserve">. В ходе обсуждения педагог подводит детей к выводу, что ПДД необходимы для безопасного передвижения по дорогам, Госавтоинспекция нужна для обеспечения порядка и безопасности на дороге, </w:t>
      </w:r>
      <w:r w:rsidR="00E46AAA">
        <w:rPr>
          <w:rFonts w:ascii="Times New Roman" w:eastAsia="Calibri" w:hAnsi="Times New Roman" w:cs="Times New Roman"/>
          <w:sz w:val="28"/>
          <w:szCs w:val="28"/>
        </w:rPr>
        <w:t>ю</w:t>
      </w:r>
      <w:r w:rsidRPr="00C8249E">
        <w:rPr>
          <w:rFonts w:ascii="Times New Roman" w:eastAsia="Calibri" w:hAnsi="Times New Roman" w:cs="Times New Roman"/>
          <w:sz w:val="28"/>
          <w:szCs w:val="28"/>
        </w:rPr>
        <w:t>ные инспекторы движения (ЮИД) выполняют очень важную работу</w:t>
      </w:r>
      <w:r w:rsidR="00324145">
        <w:rPr>
          <w:rFonts w:ascii="Times New Roman" w:eastAsia="Calibri" w:hAnsi="Times New Roman" w:cs="Times New Roman"/>
          <w:sz w:val="28"/>
          <w:szCs w:val="28"/>
        </w:rPr>
        <w:t xml:space="preserve"> </w:t>
      </w:r>
      <w:r w:rsidR="00E46AAA">
        <w:rPr>
          <w:rFonts w:ascii="Times New Roman" w:eastAsia="Calibri" w:hAnsi="Times New Roman" w:cs="Times New Roman"/>
          <w:sz w:val="28"/>
          <w:szCs w:val="28"/>
        </w:rPr>
        <w:t>—</w:t>
      </w:r>
      <w:r w:rsidR="00324145">
        <w:rPr>
          <w:rFonts w:ascii="Times New Roman" w:eastAsia="Calibri" w:hAnsi="Times New Roman" w:cs="Times New Roman"/>
          <w:sz w:val="28"/>
          <w:szCs w:val="28"/>
        </w:rPr>
        <w:t xml:space="preserve"> в сотрудничестве с сотрудниками Госавтоинспекции проводят профилактику ДТТ</w:t>
      </w:r>
      <w:r w:rsidRPr="00C8249E">
        <w:rPr>
          <w:rFonts w:ascii="Times New Roman" w:eastAsia="Calibri" w:hAnsi="Times New Roman" w:cs="Times New Roman"/>
          <w:sz w:val="28"/>
          <w:szCs w:val="28"/>
        </w:rPr>
        <w:t>.</w:t>
      </w:r>
    </w:p>
    <w:p w:rsidR="00E46AAA" w:rsidRPr="00E46AAA" w:rsidRDefault="00543CEF" w:rsidP="00BD5DB5">
      <w:pPr>
        <w:spacing w:after="0" w:line="360" w:lineRule="auto"/>
        <w:ind w:firstLine="851"/>
        <w:jc w:val="both"/>
        <w:rPr>
          <w:rFonts w:ascii="Times New Roman" w:eastAsia="Calibri" w:hAnsi="Times New Roman" w:cs="Times New Roman"/>
          <w:sz w:val="28"/>
          <w:szCs w:val="28"/>
          <w:u w:val="single"/>
        </w:rPr>
      </w:pPr>
      <w:r w:rsidRPr="00543CEF">
        <w:rPr>
          <w:rFonts w:ascii="Times New Roman" w:eastAsia="Calibri" w:hAnsi="Times New Roman" w:cs="Times New Roman"/>
          <w:sz w:val="28"/>
          <w:szCs w:val="28"/>
          <w:u w:val="single"/>
        </w:rPr>
        <w:t>Педагог:</w:t>
      </w:r>
    </w:p>
    <w:p w:rsidR="00BD5DB5" w:rsidRPr="00E46AAA" w:rsidRDefault="00543CEF" w:rsidP="00BD5DB5">
      <w:pPr>
        <w:spacing w:after="0" w:line="360" w:lineRule="auto"/>
        <w:ind w:firstLine="851"/>
        <w:jc w:val="both"/>
        <w:rPr>
          <w:rFonts w:ascii="Times New Roman" w:eastAsia="Calibri" w:hAnsi="Times New Roman" w:cs="Times New Roman"/>
          <w:iCs/>
          <w:sz w:val="28"/>
          <w:szCs w:val="28"/>
        </w:rPr>
      </w:pPr>
      <w:r w:rsidRPr="00543CEF">
        <w:rPr>
          <w:rFonts w:ascii="Times New Roman" w:eastAsia="Calibri" w:hAnsi="Times New Roman" w:cs="Times New Roman"/>
          <w:iCs/>
          <w:sz w:val="28"/>
          <w:szCs w:val="28"/>
        </w:rPr>
        <w:t>— Ребята, знаете ли вы, что означают буквы ЮИД?</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ЮИД – это </w:t>
      </w:r>
      <w:r w:rsidR="00E46AAA">
        <w:rPr>
          <w:rFonts w:ascii="Times New Roman" w:eastAsia="Calibri" w:hAnsi="Times New Roman" w:cs="Times New Roman"/>
          <w:bCs/>
          <w:iCs/>
          <w:sz w:val="28"/>
          <w:szCs w:val="28"/>
        </w:rPr>
        <w:t>ю</w:t>
      </w:r>
      <w:r w:rsidRPr="00C8249E">
        <w:rPr>
          <w:rFonts w:ascii="Times New Roman" w:eastAsia="Calibri" w:hAnsi="Times New Roman" w:cs="Times New Roman"/>
          <w:bCs/>
          <w:iCs/>
          <w:sz w:val="28"/>
          <w:szCs w:val="28"/>
        </w:rPr>
        <w:t xml:space="preserve">ный </w:t>
      </w:r>
      <w:r w:rsidR="00E46AAA">
        <w:rPr>
          <w:rFonts w:ascii="Times New Roman" w:eastAsia="Calibri" w:hAnsi="Times New Roman" w:cs="Times New Roman"/>
          <w:bCs/>
          <w:iCs/>
          <w:sz w:val="28"/>
          <w:szCs w:val="28"/>
        </w:rPr>
        <w:t>и</w:t>
      </w:r>
      <w:r w:rsidRPr="00C8249E">
        <w:rPr>
          <w:rFonts w:ascii="Times New Roman" w:eastAsia="Calibri" w:hAnsi="Times New Roman" w:cs="Times New Roman"/>
          <w:bCs/>
          <w:iCs/>
          <w:sz w:val="28"/>
          <w:szCs w:val="28"/>
        </w:rPr>
        <w:t xml:space="preserve">нспектор </w:t>
      </w:r>
      <w:r w:rsidR="00E46AAA">
        <w:rPr>
          <w:rFonts w:ascii="Times New Roman" w:eastAsia="Calibri" w:hAnsi="Times New Roman" w:cs="Times New Roman"/>
          <w:bCs/>
          <w:iCs/>
          <w:sz w:val="28"/>
          <w:szCs w:val="28"/>
        </w:rPr>
        <w:t>д</w:t>
      </w:r>
      <w:r w:rsidRPr="00C8249E">
        <w:rPr>
          <w:rFonts w:ascii="Times New Roman" w:eastAsia="Calibri" w:hAnsi="Times New Roman" w:cs="Times New Roman"/>
          <w:bCs/>
          <w:iCs/>
          <w:sz w:val="28"/>
          <w:szCs w:val="28"/>
        </w:rPr>
        <w:t>вижения! Это верный и важный помощник сотрудника Госавтоинспекции. А еще это очень активные и талантливые дети, которые всегда стремятся к новым знаниям и умениям. А многие ЮИДовцы мечтают работать в Госавтоинспекции, потому что там работают люди грамотные, неравнодушные к чужой беде, обладающие множеством важных и полезных в работе навыков.</w:t>
      </w:r>
      <w:r w:rsidRPr="00C8249E">
        <w:rPr>
          <w:rFonts w:ascii="Times New Roman" w:eastAsia="Calibri" w:hAnsi="Times New Roman" w:cs="Times New Roman"/>
          <w:bCs/>
          <w:sz w:val="28"/>
          <w:szCs w:val="28"/>
        </w:rPr>
        <w:t xml:space="preserve"> </w:t>
      </w:r>
      <w:r w:rsidRPr="00C8249E">
        <w:rPr>
          <w:rFonts w:ascii="Times New Roman" w:eastAsia="Calibri" w:hAnsi="Times New Roman" w:cs="Times New Roman"/>
          <w:bCs/>
          <w:iCs/>
          <w:sz w:val="28"/>
          <w:szCs w:val="28"/>
        </w:rPr>
        <w:t xml:space="preserve">ЮИДовец </w:t>
      </w:r>
      <w:r w:rsidR="00E46AAA">
        <w:rPr>
          <w:rFonts w:ascii="Times New Roman" w:eastAsia="Calibri" w:hAnsi="Times New Roman" w:cs="Times New Roman"/>
          <w:bCs/>
          <w:iCs/>
          <w:sz w:val="28"/>
          <w:szCs w:val="28"/>
        </w:rPr>
        <w:t>—</w:t>
      </w:r>
      <w:r w:rsidR="00E46AAA" w:rsidRPr="00C8249E">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это организатор, художник, актер</w:t>
      </w:r>
      <w:r w:rsidR="00E46AAA">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музыкант, журналист, режиссер, звукооператор, оформитель. Но главное</w:t>
      </w:r>
      <w:r w:rsidR="00E46AAA">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 xml:space="preserve"> движение ЮИД учит детей развиваться всесторонне, и прежде всего ЮИДовец </w:t>
      </w:r>
      <w:r w:rsidR="00E46AAA">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знаток ПДД.</w:t>
      </w:r>
    </w:p>
    <w:p w:rsidR="00103D40" w:rsidRDefault="00543CEF" w:rsidP="00BD5DB5">
      <w:pPr>
        <w:spacing w:after="0" w:line="360" w:lineRule="auto"/>
        <w:ind w:firstLine="851"/>
        <w:jc w:val="both"/>
        <w:rPr>
          <w:rFonts w:ascii="Times New Roman" w:eastAsia="Calibri" w:hAnsi="Times New Roman" w:cs="Times New Roman"/>
          <w:bCs/>
          <w:iCs/>
          <w:sz w:val="28"/>
          <w:szCs w:val="28"/>
        </w:rPr>
      </w:pPr>
      <w:r w:rsidRPr="00543CEF">
        <w:rPr>
          <w:rFonts w:ascii="Times New Roman" w:eastAsia="Calibri" w:hAnsi="Times New Roman" w:cs="Times New Roman"/>
          <w:iCs/>
          <w:sz w:val="28"/>
          <w:szCs w:val="28"/>
        </w:rPr>
        <w:t xml:space="preserve">Движение отрядов юных инспекторов движения (далее — </w:t>
      </w:r>
      <w:r w:rsidR="00BD5DB5" w:rsidRPr="009B21D4">
        <w:rPr>
          <w:rFonts w:ascii="Times New Roman" w:eastAsia="Calibri" w:hAnsi="Times New Roman" w:cs="Times New Roman"/>
          <w:bCs/>
          <w:iCs/>
          <w:sz w:val="28"/>
          <w:szCs w:val="28"/>
        </w:rPr>
        <w:t>ЮИД) в</w:t>
      </w:r>
      <w:r w:rsidR="00BD5DB5" w:rsidRPr="00C8249E">
        <w:rPr>
          <w:rFonts w:ascii="Times New Roman" w:eastAsia="Calibri" w:hAnsi="Times New Roman" w:cs="Times New Roman"/>
          <w:bCs/>
          <w:iCs/>
          <w:sz w:val="28"/>
          <w:szCs w:val="28"/>
        </w:rPr>
        <w:t xml:space="preserve"> России по человеческим возрастным меркам уже очень взрослое, в этом году ему исполнилось 46 лет. Ваши бабушки и дедушки вполне могли быть ЮИДовцами, когда учились в школе. Поговорите об этом дома с родителями.</w:t>
      </w:r>
    </w:p>
    <w:p w:rsidR="00103D40"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Отряды ЮИД формировались как в школах, так и при Домах детского творчества</w:t>
      </w:r>
      <w:r w:rsidR="00324145">
        <w:rPr>
          <w:rFonts w:ascii="Times New Roman" w:eastAsia="Calibri" w:hAnsi="Times New Roman" w:cs="Times New Roman"/>
          <w:bCs/>
          <w:iCs/>
          <w:sz w:val="28"/>
          <w:szCs w:val="28"/>
        </w:rPr>
        <w:t xml:space="preserve"> (раньше они назывались «Дворцы пионеров»</w:t>
      </w:r>
      <w:r w:rsidR="009738EA">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Важной задачей движения ЮИД в России всегда было воспитание у детей культуры безопасного поведения на дорогах, в транспорте.</w:t>
      </w:r>
    </w:p>
    <w:p w:rsidR="00103D40"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Сегодня отряды юных инспекторов движения</w:t>
      </w:r>
      <w:r w:rsidR="00103D40">
        <w:rPr>
          <w:rFonts w:ascii="Times New Roman" w:eastAsia="Calibri" w:hAnsi="Times New Roman" w:cs="Times New Roman"/>
          <w:bCs/>
          <w:iCs/>
          <w:sz w:val="28"/>
          <w:szCs w:val="28"/>
        </w:rPr>
        <w:t xml:space="preserve"> — </w:t>
      </w:r>
      <w:r w:rsidRPr="00C8249E">
        <w:rPr>
          <w:rFonts w:ascii="Times New Roman" w:eastAsia="Calibri" w:hAnsi="Times New Roman" w:cs="Times New Roman"/>
          <w:bCs/>
          <w:iCs/>
          <w:sz w:val="28"/>
          <w:szCs w:val="28"/>
        </w:rPr>
        <w:t xml:space="preserve">добровольные объединения школьников, которые активно участвуют в пропаганде культуры безопасного поведения на дорогах среди </w:t>
      </w:r>
      <w:r w:rsidR="00324145">
        <w:rPr>
          <w:rFonts w:ascii="Times New Roman" w:eastAsia="Calibri" w:hAnsi="Times New Roman" w:cs="Times New Roman"/>
          <w:bCs/>
          <w:iCs/>
          <w:sz w:val="28"/>
          <w:szCs w:val="28"/>
        </w:rPr>
        <w:t xml:space="preserve">всех участников дорожного движения, особенно </w:t>
      </w:r>
      <w:r w:rsidRPr="00C8249E">
        <w:rPr>
          <w:rFonts w:ascii="Times New Roman" w:eastAsia="Calibri" w:hAnsi="Times New Roman" w:cs="Times New Roman"/>
          <w:bCs/>
          <w:iCs/>
          <w:sz w:val="28"/>
          <w:szCs w:val="28"/>
        </w:rPr>
        <w:t>детей дошкольного, младшего и среднего школьного возраста.</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В отряды принимают обучающихся с 8 лет, одобряющих цели и задачи движения ЮИД, активно работающи</w:t>
      </w:r>
      <w:r w:rsidR="00C64C55">
        <w:rPr>
          <w:rFonts w:ascii="Times New Roman" w:eastAsia="Calibri" w:hAnsi="Times New Roman" w:cs="Times New Roman"/>
          <w:bCs/>
          <w:iCs/>
          <w:sz w:val="28"/>
          <w:szCs w:val="28"/>
        </w:rPr>
        <w:t>х</w:t>
      </w:r>
      <w:r w:rsidRPr="00C8249E">
        <w:rPr>
          <w:rFonts w:ascii="Times New Roman" w:eastAsia="Calibri" w:hAnsi="Times New Roman" w:cs="Times New Roman"/>
          <w:bCs/>
          <w:iCs/>
          <w:sz w:val="28"/>
          <w:szCs w:val="28"/>
        </w:rPr>
        <w:t xml:space="preserve"> по данному направлению.</w:t>
      </w:r>
    </w:p>
    <w:p w:rsidR="00BD5DB5" w:rsidRPr="00C8249E" w:rsidRDefault="00BD5DB5" w:rsidP="0032414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Задачи ЮИД можно обозначить так:</w:t>
      </w:r>
    </w:p>
    <w:p w:rsidR="00BD5DB5" w:rsidRPr="00C8249E" w:rsidRDefault="009738EA" w:rsidP="00324145">
      <w:pPr>
        <w:tabs>
          <w:tab w:val="left" w:pos="1134"/>
        </w:tabs>
        <w:spacing w:after="0" w:line="360" w:lineRule="auto"/>
        <w:ind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324145">
        <w:rPr>
          <w:rFonts w:ascii="Times New Roman" w:eastAsia="Calibri" w:hAnsi="Times New Roman" w:cs="Times New Roman"/>
          <w:bCs/>
          <w:iCs/>
          <w:sz w:val="28"/>
          <w:szCs w:val="28"/>
        </w:rPr>
        <w:t>и</w:t>
      </w:r>
      <w:r w:rsidR="00BD5DB5" w:rsidRPr="00C8249E">
        <w:rPr>
          <w:rFonts w:ascii="Times New Roman" w:eastAsia="Calibri" w:hAnsi="Times New Roman" w:cs="Times New Roman"/>
          <w:bCs/>
          <w:iCs/>
          <w:sz w:val="28"/>
          <w:szCs w:val="28"/>
        </w:rPr>
        <w:t>зучи ПДД сам;</w:t>
      </w:r>
    </w:p>
    <w:p w:rsidR="00BD5DB5" w:rsidRPr="00C8249E" w:rsidRDefault="009738EA" w:rsidP="00324145">
      <w:pPr>
        <w:tabs>
          <w:tab w:val="left" w:pos="1134"/>
        </w:tabs>
        <w:spacing w:after="0" w:line="360" w:lineRule="auto"/>
        <w:ind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324145">
        <w:rPr>
          <w:rFonts w:ascii="Times New Roman" w:eastAsia="Calibri" w:hAnsi="Times New Roman" w:cs="Times New Roman"/>
          <w:bCs/>
          <w:iCs/>
          <w:sz w:val="28"/>
          <w:szCs w:val="28"/>
        </w:rPr>
        <w:t>н</w:t>
      </w:r>
      <w:r w:rsidR="00BD5DB5" w:rsidRPr="00C8249E">
        <w:rPr>
          <w:rFonts w:ascii="Times New Roman" w:eastAsia="Calibri" w:hAnsi="Times New Roman" w:cs="Times New Roman"/>
          <w:bCs/>
          <w:iCs/>
          <w:sz w:val="28"/>
          <w:szCs w:val="28"/>
        </w:rPr>
        <w:t>аучи ПДД своих сверстников;</w:t>
      </w:r>
    </w:p>
    <w:p w:rsidR="00BD5DB5" w:rsidRPr="00C8249E" w:rsidRDefault="009738EA" w:rsidP="00324145">
      <w:pPr>
        <w:tabs>
          <w:tab w:val="left" w:pos="1134"/>
        </w:tabs>
        <w:spacing w:after="0" w:line="360" w:lineRule="auto"/>
        <w:ind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324145">
        <w:rPr>
          <w:rFonts w:ascii="Times New Roman" w:eastAsia="Calibri" w:hAnsi="Times New Roman" w:cs="Times New Roman"/>
          <w:bCs/>
          <w:iCs/>
          <w:sz w:val="28"/>
          <w:szCs w:val="28"/>
        </w:rPr>
        <w:t>н</w:t>
      </w:r>
      <w:r w:rsidR="00BD5DB5" w:rsidRPr="00C8249E">
        <w:rPr>
          <w:rFonts w:ascii="Times New Roman" w:eastAsia="Calibri" w:hAnsi="Times New Roman" w:cs="Times New Roman"/>
          <w:bCs/>
          <w:iCs/>
          <w:sz w:val="28"/>
          <w:szCs w:val="28"/>
        </w:rPr>
        <w:t>апомни взрослым о культуре дорожного движения.</w:t>
      </w:r>
    </w:p>
    <w:p w:rsidR="00BD5DB5" w:rsidRPr="00C8249E" w:rsidRDefault="00BD5DB5" w:rsidP="00324145">
      <w:pPr>
        <w:tabs>
          <w:tab w:val="left" w:pos="1134"/>
        </w:tabs>
        <w:spacing w:after="0" w:line="360" w:lineRule="auto"/>
        <w:ind w:firstLine="851"/>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 xml:space="preserve">Чем занимаются </w:t>
      </w:r>
      <w:r w:rsidR="009738EA">
        <w:rPr>
          <w:rFonts w:ascii="Times New Roman" w:eastAsia="Calibri" w:hAnsi="Times New Roman" w:cs="Times New Roman"/>
          <w:b/>
          <w:iCs/>
          <w:sz w:val="28"/>
          <w:szCs w:val="28"/>
        </w:rPr>
        <w:t>ю</w:t>
      </w:r>
      <w:r w:rsidRPr="00C8249E">
        <w:rPr>
          <w:rFonts w:ascii="Times New Roman" w:eastAsia="Calibri" w:hAnsi="Times New Roman" w:cs="Times New Roman"/>
          <w:b/>
          <w:iCs/>
          <w:sz w:val="28"/>
          <w:szCs w:val="28"/>
        </w:rPr>
        <w:t xml:space="preserve">ные </w:t>
      </w:r>
      <w:r w:rsidR="009738EA">
        <w:rPr>
          <w:rFonts w:ascii="Times New Roman" w:eastAsia="Calibri" w:hAnsi="Times New Roman" w:cs="Times New Roman"/>
          <w:b/>
          <w:iCs/>
          <w:sz w:val="28"/>
          <w:szCs w:val="28"/>
        </w:rPr>
        <w:t>и</w:t>
      </w:r>
      <w:r w:rsidRPr="00C8249E">
        <w:rPr>
          <w:rFonts w:ascii="Times New Roman" w:eastAsia="Calibri" w:hAnsi="Times New Roman" w:cs="Times New Roman"/>
          <w:b/>
          <w:iCs/>
          <w:sz w:val="28"/>
          <w:szCs w:val="28"/>
        </w:rPr>
        <w:t xml:space="preserve">нспекторы </w:t>
      </w:r>
      <w:r w:rsidR="009738EA">
        <w:rPr>
          <w:rFonts w:ascii="Times New Roman" w:eastAsia="Calibri" w:hAnsi="Times New Roman" w:cs="Times New Roman"/>
          <w:b/>
          <w:iCs/>
          <w:sz w:val="28"/>
          <w:szCs w:val="28"/>
        </w:rPr>
        <w:t>д</w:t>
      </w:r>
      <w:r w:rsidRPr="00C8249E">
        <w:rPr>
          <w:rFonts w:ascii="Times New Roman" w:eastAsia="Calibri" w:hAnsi="Times New Roman" w:cs="Times New Roman"/>
          <w:b/>
          <w:iCs/>
          <w:sz w:val="28"/>
          <w:szCs w:val="28"/>
        </w:rPr>
        <w:t>вижения?</w:t>
      </w:r>
    </w:p>
    <w:p w:rsidR="00BD5DB5" w:rsidRPr="00C8249E" w:rsidRDefault="00BD5DB5" w:rsidP="00324145">
      <w:pPr>
        <w:tabs>
          <w:tab w:val="left" w:pos="1134"/>
        </w:tabs>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Юный инспектор движения:</w:t>
      </w:r>
    </w:p>
    <w:p w:rsidR="00BD5DB5" w:rsidRPr="00C8249E" w:rsidRDefault="009738EA" w:rsidP="00324145">
      <w:pPr>
        <w:tabs>
          <w:tab w:val="left" w:pos="1134"/>
        </w:tabs>
        <w:spacing w:after="0" w:line="360" w:lineRule="auto"/>
        <w:ind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BD5DB5" w:rsidRPr="00C8249E">
        <w:rPr>
          <w:rFonts w:ascii="Times New Roman" w:eastAsia="Calibri" w:hAnsi="Times New Roman" w:cs="Times New Roman"/>
          <w:bCs/>
          <w:iCs/>
          <w:sz w:val="28"/>
          <w:szCs w:val="28"/>
        </w:rPr>
        <w:t>изучает и соблюдает ПДД;</w:t>
      </w:r>
    </w:p>
    <w:p w:rsidR="00BD5DB5" w:rsidRPr="00C8249E" w:rsidRDefault="009738EA" w:rsidP="00324145">
      <w:pPr>
        <w:tabs>
          <w:tab w:val="left" w:pos="1134"/>
        </w:tabs>
        <w:spacing w:after="0" w:line="360" w:lineRule="auto"/>
        <w:ind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BD5DB5" w:rsidRPr="00C8249E">
        <w:rPr>
          <w:rFonts w:ascii="Times New Roman" w:eastAsia="Calibri" w:hAnsi="Times New Roman" w:cs="Times New Roman"/>
          <w:bCs/>
          <w:iCs/>
          <w:sz w:val="28"/>
          <w:szCs w:val="28"/>
        </w:rPr>
        <w:t xml:space="preserve">пропагандирует среди детей младшего возраста и сверстников ПДД, </w:t>
      </w:r>
      <w:r>
        <w:rPr>
          <w:rFonts w:ascii="Times New Roman" w:eastAsia="Calibri" w:hAnsi="Times New Roman" w:cs="Times New Roman"/>
          <w:bCs/>
          <w:iCs/>
          <w:sz w:val="28"/>
          <w:szCs w:val="28"/>
        </w:rPr>
        <w:t xml:space="preserve">правила </w:t>
      </w:r>
      <w:r w:rsidR="00BD5DB5" w:rsidRPr="00C8249E">
        <w:rPr>
          <w:rFonts w:ascii="Times New Roman" w:eastAsia="Calibri" w:hAnsi="Times New Roman" w:cs="Times New Roman"/>
          <w:bCs/>
          <w:iCs/>
          <w:sz w:val="28"/>
          <w:szCs w:val="28"/>
        </w:rPr>
        <w:t>безопасного поведения на дорогах;</w:t>
      </w:r>
    </w:p>
    <w:p w:rsidR="00BD5DB5" w:rsidRPr="00C8249E" w:rsidRDefault="009738EA" w:rsidP="00324145">
      <w:pPr>
        <w:tabs>
          <w:tab w:val="left" w:pos="1134"/>
        </w:tabs>
        <w:spacing w:after="0" w:line="360" w:lineRule="auto"/>
        <w:ind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BD5DB5" w:rsidRPr="00C8249E">
        <w:rPr>
          <w:rFonts w:ascii="Times New Roman" w:eastAsia="Calibri" w:hAnsi="Times New Roman" w:cs="Times New Roman"/>
          <w:bCs/>
          <w:iCs/>
          <w:sz w:val="28"/>
          <w:szCs w:val="28"/>
        </w:rPr>
        <w:t>активно участвует в делах отряда, в обсуждении всех вопросов, относящихся к работе отряда, вносит свои предложения;</w:t>
      </w:r>
    </w:p>
    <w:p w:rsidR="00BD5DB5" w:rsidRPr="00C8249E" w:rsidRDefault="009738EA" w:rsidP="00324145">
      <w:pPr>
        <w:tabs>
          <w:tab w:val="left" w:pos="1134"/>
        </w:tabs>
        <w:spacing w:after="0" w:line="360" w:lineRule="auto"/>
        <w:ind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BD5DB5" w:rsidRPr="00C8249E">
        <w:rPr>
          <w:rFonts w:ascii="Times New Roman" w:eastAsia="Calibri" w:hAnsi="Times New Roman" w:cs="Times New Roman"/>
          <w:bCs/>
          <w:iCs/>
          <w:sz w:val="28"/>
          <w:szCs w:val="28"/>
        </w:rPr>
        <w:t>может обращаться за помощью и консультацией по вопросам безопасности дорожного движения к педагогу и инспектору по пропаганде безопасности дорожного движения;</w:t>
      </w:r>
    </w:p>
    <w:p w:rsidR="00BD5DB5" w:rsidRPr="00C8249E" w:rsidRDefault="009738EA" w:rsidP="00324145">
      <w:pPr>
        <w:tabs>
          <w:tab w:val="left" w:pos="1134"/>
        </w:tabs>
        <w:spacing w:after="0" w:line="360" w:lineRule="auto"/>
        <w:ind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BD5DB5" w:rsidRPr="00C8249E">
        <w:rPr>
          <w:rFonts w:ascii="Times New Roman" w:eastAsia="Calibri" w:hAnsi="Times New Roman" w:cs="Times New Roman"/>
          <w:bCs/>
          <w:iCs/>
          <w:sz w:val="28"/>
          <w:szCs w:val="28"/>
        </w:rPr>
        <w:t>принимает участие в слетах, конкурсах, смотрах, соревнованиях по безопасности дорожного движения;</w:t>
      </w:r>
    </w:p>
    <w:p w:rsidR="00BD5DB5" w:rsidRPr="00C8249E" w:rsidRDefault="009738EA" w:rsidP="00324145">
      <w:pPr>
        <w:tabs>
          <w:tab w:val="left" w:pos="1134"/>
        </w:tabs>
        <w:spacing w:after="0" w:line="360" w:lineRule="auto"/>
        <w:ind w:left="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BD5DB5" w:rsidRPr="00C8249E">
        <w:rPr>
          <w:rFonts w:ascii="Times New Roman" w:eastAsia="Calibri" w:hAnsi="Times New Roman" w:cs="Times New Roman"/>
          <w:bCs/>
          <w:iCs/>
          <w:sz w:val="28"/>
          <w:szCs w:val="28"/>
        </w:rPr>
        <w:t>ведет работу с юными велосипедистами.</w:t>
      </w:r>
    </w:p>
    <w:p w:rsidR="00103D40" w:rsidRDefault="00BD5DB5" w:rsidP="00BD5DB5">
      <w:pPr>
        <w:spacing w:after="0" w:line="360" w:lineRule="auto"/>
        <w:ind w:firstLine="851"/>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 xml:space="preserve">Как </w:t>
      </w:r>
      <w:r w:rsidRPr="00C8249E">
        <w:rPr>
          <w:rFonts w:ascii="Times New Roman" w:eastAsia="Calibri" w:hAnsi="Times New Roman" w:cs="Times New Roman"/>
          <w:b/>
          <w:bCs/>
          <w:sz w:val="28"/>
          <w:szCs w:val="28"/>
        </w:rPr>
        <w:t>вы</w:t>
      </w:r>
      <w:r w:rsidRPr="00C8249E">
        <w:rPr>
          <w:rFonts w:ascii="Times New Roman" w:eastAsia="Calibri" w:hAnsi="Times New Roman" w:cs="Times New Roman"/>
          <w:b/>
          <w:bCs/>
          <w:iCs/>
          <w:sz w:val="28"/>
          <w:szCs w:val="28"/>
        </w:rPr>
        <w:t xml:space="preserve"> </w:t>
      </w:r>
      <w:r w:rsidRPr="00C8249E">
        <w:rPr>
          <w:rFonts w:ascii="Times New Roman" w:eastAsia="Calibri" w:hAnsi="Times New Roman" w:cs="Times New Roman"/>
          <w:b/>
          <w:iCs/>
          <w:sz w:val="28"/>
          <w:szCs w:val="28"/>
        </w:rPr>
        <w:t>думаете, какую полезную работу мы с вами можем сегодня сделать как будущие ЮИДовцы?</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Сейчас нам понадобится световозвращающая пленка, лекала, карандаш или ручка, ножницы, цепочки или вер</w:t>
      </w:r>
      <w:r w:rsidR="009738EA">
        <w:rPr>
          <w:rFonts w:ascii="Times New Roman" w:eastAsia="Calibri" w:hAnsi="Times New Roman" w:cs="Times New Roman"/>
          <w:bCs/>
          <w:iCs/>
          <w:sz w:val="28"/>
          <w:szCs w:val="28"/>
        </w:rPr>
        <w:t>е</w:t>
      </w:r>
      <w:r w:rsidRPr="00C8249E">
        <w:rPr>
          <w:rFonts w:ascii="Times New Roman" w:eastAsia="Calibri" w:hAnsi="Times New Roman" w:cs="Times New Roman"/>
          <w:bCs/>
          <w:iCs/>
          <w:sz w:val="28"/>
          <w:szCs w:val="28"/>
        </w:rPr>
        <w:t>вочки для крепления сделанных вами световозвращателей на рюкзаки и сумки.</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Каждый из вас, ребята, сейчас выберет себе лекала. Приложите лекала к световозвращающей пленке, которая есть в вашем наборе для урока, обведите карандашом или ручкой, как вам будет удобнее, и затем </w:t>
      </w:r>
      <w:r w:rsidR="009738EA" w:rsidRPr="00C8249E">
        <w:rPr>
          <w:rFonts w:ascii="Times New Roman" w:eastAsia="Calibri" w:hAnsi="Times New Roman" w:cs="Times New Roman"/>
          <w:bCs/>
          <w:iCs/>
          <w:sz w:val="28"/>
          <w:szCs w:val="28"/>
        </w:rPr>
        <w:t xml:space="preserve">надо </w:t>
      </w:r>
      <w:r w:rsidRPr="00C8249E">
        <w:rPr>
          <w:rFonts w:ascii="Times New Roman" w:eastAsia="Calibri" w:hAnsi="Times New Roman" w:cs="Times New Roman"/>
          <w:bCs/>
          <w:iCs/>
          <w:sz w:val="28"/>
          <w:szCs w:val="28"/>
        </w:rPr>
        <w:t>аккуратно вырезать фигурку. У вас получится сделанный собственноручно световозвращатель, который можно наклеить на одежду, сумку, рюкзак и даже на обувь, либо, прикрепив к фигурке цепочку или вер</w:t>
      </w:r>
      <w:r w:rsidR="009738EA">
        <w:rPr>
          <w:rFonts w:ascii="Times New Roman" w:eastAsia="Calibri" w:hAnsi="Times New Roman" w:cs="Times New Roman"/>
          <w:bCs/>
          <w:iCs/>
          <w:sz w:val="28"/>
          <w:szCs w:val="28"/>
        </w:rPr>
        <w:t>е</w:t>
      </w:r>
      <w:r w:rsidRPr="00C8249E">
        <w:rPr>
          <w:rFonts w:ascii="Times New Roman" w:eastAsia="Calibri" w:hAnsi="Times New Roman" w:cs="Times New Roman"/>
          <w:bCs/>
          <w:iCs/>
          <w:sz w:val="28"/>
          <w:szCs w:val="28"/>
        </w:rPr>
        <w:t>вочку, просто прикрепить к тем же предметам</w:t>
      </w:r>
      <w:r w:rsidR="009B21D4">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что мы уже назвали.</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noProof/>
          <w:sz w:val="28"/>
          <w:szCs w:val="28"/>
        </w:rPr>
        <w:t>Световозвращатель становится ярко</w:t>
      </w:r>
      <w:r w:rsidR="009B21D4">
        <w:rPr>
          <w:rFonts w:ascii="Times New Roman" w:eastAsia="Calibri" w:hAnsi="Times New Roman" w:cs="Times New Roman"/>
          <w:noProof/>
          <w:sz w:val="28"/>
          <w:szCs w:val="28"/>
        </w:rPr>
        <w:t>-</w:t>
      </w:r>
      <w:r w:rsidRPr="00C8249E">
        <w:rPr>
          <w:rFonts w:ascii="Times New Roman" w:eastAsia="Calibri" w:hAnsi="Times New Roman" w:cs="Times New Roman"/>
          <w:noProof/>
          <w:sz w:val="28"/>
          <w:szCs w:val="28"/>
        </w:rPr>
        <w:t>белым в свете фар, с ним пешеход виден водителю издалека. Световозвращателей должно быть несколько, со всех сторон (справа, слева, спереди и сзади), тогда какой стороной н</w:t>
      </w:r>
      <w:r w:rsidR="009B21D4">
        <w:rPr>
          <w:rFonts w:ascii="Times New Roman" w:eastAsia="Calibri" w:hAnsi="Times New Roman" w:cs="Times New Roman"/>
          <w:noProof/>
          <w:sz w:val="28"/>
          <w:szCs w:val="28"/>
        </w:rPr>
        <w:t>и</w:t>
      </w:r>
      <w:r w:rsidRPr="00C8249E">
        <w:rPr>
          <w:rFonts w:ascii="Times New Roman" w:eastAsia="Calibri" w:hAnsi="Times New Roman" w:cs="Times New Roman"/>
          <w:noProof/>
          <w:sz w:val="28"/>
          <w:szCs w:val="28"/>
        </w:rPr>
        <w:t xml:space="preserve"> поверн</w:t>
      </w:r>
      <w:r w:rsidR="009B21D4">
        <w:rPr>
          <w:rFonts w:ascii="Times New Roman" w:eastAsia="Calibri" w:hAnsi="Times New Roman" w:cs="Times New Roman"/>
          <w:noProof/>
          <w:sz w:val="28"/>
          <w:szCs w:val="28"/>
        </w:rPr>
        <w:t>е</w:t>
      </w:r>
      <w:r w:rsidRPr="00C8249E">
        <w:rPr>
          <w:rFonts w:ascii="Times New Roman" w:eastAsia="Calibri" w:hAnsi="Times New Roman" w:cs="Times New Roman"/>
          <w:noProof/>
          <w:sz w:val="28"/>
          <w:szCs w:val="28"/>
        </w:rPr>
        <w:t xml:space="preserve">шься, все равно будешь заметен </w:t>
      </w:r>
      <w:r w:rsidR="00902521">
        <w:rPr>
          <w:rFonts w:ascii="Times New Roman" w:eastAsia="Calibri" w:hAnsi="Times New Roman" w:cs="Times New Roman"/>
          <w:noProof/>
          <w:sz w:val="28"/>
          <w:szCs w:val="28"/>
        </w:rPr>
        <w:t>для водителя</w:t>
      </w:r>
      <w:r w:rsidRPr="00C8249E">
        <w:rPr>
          <w:rFonts w:ascii="Times New Roman" w:eastAsia="Calibri" w:hAnsi="Times New Roman" w:cs="Times New Roman"/>
          <w:noProof/>
          <w:sz w:val="28"/>
          <w:szCs w:val="28"/>
        </w:rPr>
        <w:t>.</w:t>
      </w:r>
    </w:p>
    <w:p w:rsidR="00BD5DB5" w:rsidRPr="00C8249E" w:rsidRDefault="00212135" w:rsidP="00BD5DB5">
      <w:pPr>
        <w:spacing w:after="0" w:line="360" w:lineRule="auto"/>
        <w:jc w:val="center"/>
        <w:rPr>
          <w:rFonts w:ascii="Times New Roman" w:eastAsia="Calibri" w:hAnsi="Times New Roman" w:cs="Times New Roman"/>
          <w:b/>
          <w:iCs/>
          <w:sz w:val="28"/>
          <w:szCs w:val="28"/>
        </w:rPr>
      </w:pPr>
      <w:r>
        <w:rPr>
          <w:rFonts w:ascii="Times New Roman" w:eastAsia="Calibri" w:hAnsi="Times New Roman" w:cs="Times New Roman"/>
          <w:noProof/>
          <w:sz w:val="28"/>
          <w:szCs w:val="28"/>
          <w:lang w:eastAsia="ru-RU"/>
        </w:rPr>
        <w:drawing>
          <wp:inline distT="0" distB="0" distL="0" distR="0" wp14:anchorId="0F030E08">
            <wp:extent cx="2905125" cy="2438400"/>
            <wp:effectExtent l="0" t="0" r="0" b="0"/>
            <wp:docPr id="24" name="Рисунок 24" descr="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8-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05125" cy="2438400"/>
                    </a:xfrm>
                    <a:prstGeom prst="rect">
                      <a:avLst/>
                    </a:prstGeom>
                    <a:noFill/>
                    <a:ln>
                      <a:noFill/>
                    </a:ln>
                  </pic:spPr>
                </pic:pic>
              </a:graphicData>
            </a:graphic>
          </wp:inline>
        </w:drawing>
      </w:r>
      <w:r>
        <w:rPr>
          <w:rFonts w:ascii="Times New Roman" w:eastAsia="Calibri" w:hAnsi="Times New Roman" w:cs="Times New Roman"/>
          <w:noProof/>
          <w:sz w:val="28"/>
          <w:szCs w:val="28"/>
          <w:lang w:eastAsia="ru-RU"/>
        </w:rPr>
        <w:drawing>
          <wp:inline distT="0" distB="0" distL="0" distR="0" wp14:anchorId="4460EC79">
            <wp:extent cx="2628900" cy="2457450"/>
            <wp:effectExtent l="0" t="0" r="0" b="0"/>
            <wp:docPr id="25" name="Рисунок 25" descr="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8-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28900" cy="2457450"/>
                    </a:xfrm>
                    <a:prstGeom prst="rect">
                      <a:avLst/>
                    </a:prstGeom>
                    <a:noFill/>
                    <a:ln>
                      <a:noFill/>
                    </a:ln>
                  </pic:spPr>
                </pic:pic>
              </a:graphicData>
            </a:graphic>
          </wp:inline>
        </w:drawing>
      </w:r>
      <w:r>
        <w:rPr>
          <w:rFonts w:ascii="Times New Roman" w:eastAsia="Calibri" w:hAnsi="Times New Roman" w:cs="Times New Roman"/>
          <w:noProof/>
          <w:sz w:val="28"/>
          <w:szCs w:val="28"/>
          <w:lang w:eastAsia="ru-RU"/>
        </w:rPr>
        <w:drawing>
          <wp:inline distT="0" distB="0" distL="0" distR="0" wp14:anchorId="51210D5C">
            <wp:extent cx="2838450" cy="2657475"/>
            <wp:effectExtent l="0" t="0" r="0" b="0"/>
            <wp:docPr id="26" name="Рисунок 26" descr="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38450" cy="2657475"/>
                    </a:xfrm>
                    <a:prstGeom prst="rect">
                      <a:avLst/>
                    </a:prstGeom>
                    <a:noFill/>
                    <a:ln>
                      <a:noFill/>
                    </a:ln>
                  </pic:spPr>
                </pic:pic>
              </a:graphicData>
            </a:graphic>
          </wp:inline>
        </w:drawing>
      </w:r>
      <w:r>
        <w:rPr>
          <w:rFonts w:ascii="Times New Roman" w:eastAsia="Calibri" w:hAnsi="Times New Roman" w:cs="Times New Roman"/>
          <w:noProof/>
          <w:sz w:val="28"/>
          <w:szCs w:val="28"/>
          <w:lang w:eastAsia="ru-RU"/>
        </w:rPr>
        <w:drawing>
          <wp:inline distT="0" distB="0" distL="0" distR="0" wp14:anchorId="2D53F1B6">
            <wp:extent cx="3048000" cy="2847975"/>
            <wp:effectExtent l="0" t="0" r="0" b="0"/>
            <wp:docPr id="27" name="Рисунок 27" descr="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1-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48000" cy="2847975"/>
                    </a:xfrm>
                    <a:prstGeom prst="rect">
                      <a:avLst/>
                    </a:prstGeom>
                    <a:noFill/>
                    <a:ln>
                      <a:noFill/>
                    </a:ln>
                  </pic:spPr>
                </pic:pic>
              </a:graphicData>
            </a:graphic>
          </wp:inline>
        </w:drawing>
      </w:r>
    </w:p>
    <w:p w:rsidR="00103D40" w:rsidRDefault="00212135" w:rsidP="00BD5DB5">
      <w:pPr>
        <w:spacing w:after="0" w:line="360" w:lineRule="auto"/>
        <w:jc w:val="both"/>
        <w:rPr>
          <w:rFonts w:ascii="Times New Roman" w:eastAsia="Calibri" w:hAnsi="Times New Roman" w:cs="Times New Roman"/>
          <w:b/>
          <w:iCs/>
          <w:sz w:val="28"/>
          <w:szCs w:val="28"/>
        </w:rPr>
      </w:pPr>
      <w:r>
        <w:rPr>
          <w:rFonts w:ascii="Times New Roman" w:eastAsia="Calibri" w:hAnsi="Times New Roman" w:cs="Times New Roman"/>
          <w:noProof/>
          <w:sz w:val="28"/>
          <w:szCs w:val="28"/>
          <w:lang w:eastAsia="ru-RU"/>
        </w:rPr>
        <w:drawing>
          <wp:inline distT="0" distB="0" distL="0" distR="0" wp14:anchorId="0C522176">
            <wp:extent cx="1714500" cy="1714500"/>
            <wp:effectExtent l="0" t="0" r="0" b="0"/>
            <wp:docPr id="28" name="Рисунок 28" descr="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5-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r>
        <w:rPr>
          <w:rFonts w:ascii="Times New Roman" w:eastAsia="Calibri" w:hAnsi="Times New Roman" w:cs="Times New Roman"/>
          <w:noProof/>
          <w:sz w:val="28"/>
          <w:szCs w:val="28"/>
          <w:lang w:eastAsia="ru-RU"/>
        </w:rPr>
        <w:drawing>
          <wp:inline distT="0" distB="0" distL="0" distR="0" wp14:anchorId="6731C54D">
            <wp:extent cx="2124075" cy="2124075"/>
            <wp:effectExtent l="0" t="0" r="0" b="0"/>
            <wp:docPr id="29" name="Рисунок 29" descr="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5-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inline>
        </w:drawing>
      </w:r>
      <w:r>
        <w:rPr>
          <w:rFonts w:ascii="Times New Roman" w:eastAsia="Calibri" w:hAnsi="Times New Roman" w:cs="Times New Roman"/>
          <w:noProof/>
          <w:sz w:val="28"/>
          <w:szCs w:val="28"/>
          <w:lang w:eastAsia="ru-RU"/>
        </w:rPr>
        <w:drawing>
          <wp:inline distT="0" distB="0" distL="0" distR="0" wp14:anchorId="4F9075E4">
            <wp:extent cx="1952625" cy="1952625"/>
            <wp:effectExtent l="0" t="0" r="0" b="0"/>
            <wp:docPr id="30" name="Рисунок 30" descr="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5-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inline>
        </w:drawing>
      </w:r>
    </w:p>
    <w:p w:rsidR="00103D40" w:rsidRDefault="00BD5DB5" w:rsidP="00BD5DB5">
      <w:pPr>
        <w:spacing w:after="0" w:line="360" w:lineRule="auto"/>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 xml:space="preserve">               </w:t>
      </w:r>
    </w:p>
    <w:p w:rsidR="00103D40" w:rsidRDefault="00BD5DB5" w:rsidP="00BD5DB5">
      <w:pPr>
        <w:spacing w:after="0" w:line="360" w:lineRule="auto"/>
        <w:jc w:val="both"/>
        <w:rPr>
          <w:rFonts w:ascii="Times New Roman" w:eastAsia="Calibri" w:hAnsi="Times New Roman" w:cs="Times New Roman"/>
          <w:noProof/>
          <w:sz w:val="28"/>
          <w:szCs w:val="28"/>
        </w:rPr>
      </w:pPr>
      <w:r w:rsidRPr="00C8249E">
        <w:rPr>
          <w:rFonts w:ascii="Times New Roman" w:eastAsia="Calibri" w:hAnsi="Times New Roman" w:cs="Times New Roman"/>
          <w:noProof/>
          <w:sz w:val="28"/>
          <w:szCs w:val="28"/>
        </w:rPr>
        <w:t xml:space="preserve"> </w:t>
      </w:r>
    </w:p>
    <w:p w:rsidR="00BD5DB5" w:rsidRPr="00C8249E" w:rsidRDefault="00BD5DB5" w:rsidP="00BD5DB5">
      <w:pPr>
        <w:spacing w:after="0" w:line="360" w:lineRule="auto"/>
        <w:jc w:val="center"/>
        <w:rPr>
          <w:rFonts w:ascii="Times New Roman" w:eastAsia="Calibri" w:hAnsi="Times New Roman" w:cs="Times New Roman"/>
          <w:noProof/>
          <w:sz w:val="28"/>
          <w:szCs w:val="28"/>
        </w:rPr>
      </w:pPr>
      <w:r w:rsidRPr="00C8249E">
        <w:rPr>
          <w:rFonts w:ascii="Times New Roman" w:eastAsia="Calibri" w:hAnsi="Times New Roman" w:cs="Times New Roman"/>
          <w:noProof/>
          <w:sz w:val="28"/>
          <w:szCs w:val="28"/>
          <w:lang w:eastAsia="ru-RU"/>
        </w:rPr>
        <w:drawing>
          <wp:inline distT="0" distB="0" distL="0" distR="0">
            <wp:extent cx="1800225" cy="1800225"/>
            <wp:effectExtent l="0" t="0" r="9525"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800241" cy="1800241"/>
                    </a:xfrm>
                    <a:prstGeom prst="rect">
                      <a:avLst/>
                    </a:prstGeom>
                  </pic:spPr>
                </pic:pic>
              </a:graphicData>
            </a:graphic>
          </wp:inline>
        </w:drawing>
      </w:r>
      <w:r w:rsidRPr="00C8249E">
        <w:rPr>
          <w:rFonts w:ascii="Times New Roman" w:eastAsia="Calibri" w:hAnsi="Times New Roman" w:cs="Times New Roman"/>
          <w:noProof/>
          <w:sz w:val="28"/>
          <w:szCs w:val="28"/>
          <w:lang w:eastAsia="ru-RU"/>
        </w:rPr>
        <w:drawing>
          <wp:inline distT="0" distB="0" distL="0" distR="0">
            <wp:extent cx="1504950" cy="15049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505014" cy="1505014"/>
                    </a:xfrm>
                    <a:prstGeom prst="rect">
                      <a:avLst/>
                    </a:prstGeom>
                  </pic:spPr>
                </pic:pic>
              </a:graphicData>
            </a:graphic>
          </wp:inline>
        </w:drawing>
      </w:r>
      <w:r w:rsidRPr="00C8249E">
        <w:rPr>
          <w:rFonts w:ascii="Times New Roman" w:eastAsia="Calibri" w:hAnsi="Times New Roman" w:cs="Times New Roman"/>
          <w:noProof/>
          <w:sz w:val="28"/>
          <w:szCs w:val="28"/>
          <w:lang w:eastAsia="ru-RU"/>
        </w:rPr>
        <w:drawing>
          <wp:inline distT="0" distB="0" distL="0" distR="0">
            <wp:extent cx="1847850" cy="1377488"/>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868733" cy="1393055"/>
                    </a:xfrm>
                    <a:prstGeom prst="rect">
                      <a:avLst/>
                    </a:prstGeom>
                  </pic:spPr>
                </pic:pic>
              </a:graphicData>
            </a:graphic>
          </wp:inline>
        </w:drawing>
      </w:r>
    </w:p>
    <w:p w:rsidR="00BD5DB5" w:rsidRPr="00C8249E" w:rsidRDefault="00BD5DB5" w:rsidP="00BD5DB5">
      <w:pPr>
        <w:spacing w:after="0" w:line="360" w:lineRule="auto"/>
        <w:jc w:val="both"/>
        <w:rPr>
          <w:rFonts w:ascii="Times New Roman" w:eastAsia="Calibri" w:hAnsi="Times New Roman" w:cs="Times New Roman"/>
          <w:noProof/>
          <w:sz w:val="28"/>
          <w:szCs w:val="28"/>
        </w:rPr>
      </w:pPr>
    </w:p>
    <w:p w:rsidR="00BD5DB5" w:rsidRPr="00C8249E" w:rsidRDefault="00BD5DB5" w:rsidP="00BD5DB5">
      <w:pPr>
        <w:spacing w:after="0" w:line="360" w:lineRule="auto"/>
        <w:ind w:firstLine="708"/>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После выполнения заданий на занятии проводится фронтальная проверка, обсуждается, как правильно надо было их выполнить.</w:t>
      </w:r>
    </w:p>
    <w:p w:rsidR="00103D40" w:rsidRDefault="00BD5DB5" w:rsidP="00BD5DB5">
      <w:pPr>
        <w:spacing w:after="0" w:line="360" w:lineRule="auto"/>
        <w:ind w:firstLine="708"/>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Ребята, расскажите для чего нужны световозвращатели и как правильно ими пользоваться? Расскажите о световозвращателях своим родителям и друзьям, подарите им сделанный своими руками световозвращатель и попросите их тоже носить световозвращатели для их безопасности на дороге. Это ваше первое задание</w:t>
      </w:r>
      <w:r w:rsidR="009B21D4">
        <w:rPr>
          <w:rFonts w:ascii="Times New Roman" w:eastAsia="Calibri" w:hAnsi="Times New Roman" w:cs="Times New Roman"/>
          <w:bCs/>
          <w:iCs/>
          <w:sz w:val="28"/>
          <w:szCs w:val="28"/>
        </w:rPr>
        <w:t xml:space="preserve"> как</w:t>
      </w:r>
      <w:r w:rsidRPr="00C8249E">
        <w:rPr>
          <w:rFonts w:ascii="Times New Roman" w:eastAsia="Calibri" w:hAnsi="Times New Roman" w:cs="Times New Roman"/>
          <w:bCs/>
          <w:iCs/>
          <w:sz w:val="28"/>
          <w:szCs w:val="28"/>
        </w:rPr>
        <w:t xml:space="preserve"> юн</w:t>
      </w:r>
      <w:r w:rsidR="009B21D4">
        <w:rPr>
          <w:rFonts w:ascii="Times New Roman" w:eastAsia="Calibri" w:hAnsi="Times New Roman" w:cs="Times New Roman"/>
          <w:bCs/>
          <w:iCs/>
          <w:sz w:val="28"/>
          <w:szCs w:val="28"/>
        </w:rPr>
        <w:t>ым</w:t>
      </w:r>
      <w:r w:rsidRPr="00C8249E">
        <w:rPr>
          <w:rFonts w:ascii="Times New Roman" w:eastAsia="Calibri" w:hAnsi="Times New Roman" w:cs="Times New Roman"/>
          <w:bCs/>
          <w:iCs/>
          <w:sz w:val="28"/>
          <w:szCs w:val="28"/>
        </w:rPr>
        <w:t xml:space="preserve"> пропагандист</w:t>
      </w:r>
      <w:r w:rsidR="009B21D4">
        <w:rPr>
          <w:rFonts w:ascii="Times New Roman" w:eastAsia="Calibri" w:hAnsi="Times New Roman" w:cs="Times New Roman"/>
          <w:bCs/>
          <w:iCs/>
          <w:sz w:val="28"/>
          <w:szCs w:val="28"/>
        </w:rPr>
        <w:t>ам</w:t>
      </w:r>
      <w:r w:rsidRPr="00C8249E">
        <w:rPr>
          <w:rFonts w:ascii="Times New Roman" w:eastAsia="Calibri" w:hAnsi="Times New Roman" w:cs="Times New Roman"/>
          <w:bCs/>
          <w:iCs/>
          <w:sz w:val="28"/>
          <w:szCs w:val="28"/>
        </w:rPr>
        <w:t xml:space="preserve"> БДД.</w:t>
      </w:r>
    </w:p>
    <w:p w:rsidR="00BD5DB5" w:rsidRPr="00C8249E" w:rsidRDefault="00BD5DB5" w:rsidP="00BD5DB5">
      <w:pPr>
        <w:spacing w:after="0" w:line="360" w:lineRule="auto"/>
        <w:ind w:firstLine="708"/>
        <w:jc w:val="both"/>
        <w:rPr>
          <w:rFonts w:ascii="Times New Roman" w:eastAsia="Calibri" w:hAnsi="Times New Roman" w:cs="Times New Roman"/>
          <w:bCs/>
          <w:iCs/>
          <w:sz w:val="28"/>
          <w:szCs w:val="28"/>
        </w:rPr>
      </w:pPr>
    </w:p>
    <w:p w:rsidR="00BD5DB5" w:rsidRPr="00C8249E" w:rsidRDefault="00BD5DB5" w:rsidP="00BD5DB5">
      <w:pPr>
        <w:spacing w:after="0" w:line="360" w:lineRule="auto"/>
        <w:ind w:firstLine="708"/>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Закрепление</w:t>
      </w:r>
    </w:p>
    <w:p w:rsidR="00BD5DB5" w:rsidRPr="00C8249E" w:rsidRDefault="00BD5DB5" w:rsidP="00BD5DB5">
      <w:pPr>
        <w:spacing w:after="0" w:line="360" w:lineRule="auto"/>
        <w:ind w:firstLine="708"/>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Во время закрепления можно провести блиц-опрос. На вопросы преподавателя дети дают однозначные ответы.</w:t>
      </w:r>
    </w:p>
    <w:sectPr w:rsidR="00BD5DB5" w:rsidRPr="00C8249E" w:rsidSect="00B927DB">
      <w:headerReference w:type="default" r:id="rId87"/>
      <w:pgSz w:w="11906" w:h="16838"/>
      <w:pgMar w:top="993"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7136" w:rsidRDefault="009B7136" w:rsidP="00BD5DB5">
      <w:pPr>
        <w:spacing w:after="0" w:line="240" w:lineRule="auto"/>
      </w:pPr>
      <w:r>
        <w:separator/>
      </w:r>
    </w:p>
  </w:endnote>
  <w:endnote w:type="continuationSeparator" w:id="0">
    <w:p w:rsidR="009B7136" w:rsidRDefault="009B7136" w:rsidP="00BD5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5010000000000000000"/>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7136" w:rsidRDefault="009B7136" w:rsidP="00BD5DB5">
      <w:pPr>
        <w:spacing w:after="0" w:line="240" w:lineRule="auto"/>
      </w:pPr>
      <w:r>
        <w:separator/>
      </w:r>
    </w:p>
  </w:footnote>
  <w:footnote w:type="continuationSeparator" w:id="0">
    <w:p w:rsidR="009B7136" w:rsidRDefault="009B7136" w:rsidP="00BD5DB5">
      <w:pPr>
        <w:spacing w:after="0" w:line="240" w:lineRule="auto"/>
      </w:pPr>
      <w:r>
        <w:continuationSeparator/>
      </w:r>
    </w:p>
  </w:footnote>
  <w:footnote w:id="1">
    <w:p w:rsidR="00A64AE8" w:rsidRPr="00EF0C94" w:rsidRDefault="00A64AE8" w:rsidP="00BD5DB5">
      <w:pPr>
        <w:pStyle w:val="af"/>
        <w:rPr>
          <w:rFonts w:ascii="Times New Roman" w:hAnsi="Times New Roman" w:cs="Times New Roman"/>
        </w:rPr>
      </w:pPr>
      <w:r>
        <w:rPr>
          <w:rStyle w:val="af1"/>
        </w:rPr>
        <w:footnoteRef/>
      </w:r>
      <w:r>
        <w:t xml:space="preserve"> </w:t>
      </w:r>
      <w:r w:rsidRPr="00EF0C94">
        <w:rPr>
          <w:rFonts w:ascii="Times New Roman" w:hAnsi="Times New Roman" w:cs="Times New Roman"/>
        </w:rPr>
        <w:t>«Полуторка»</w:t>
      </w:r>
      <w:r>
        <w:rPr>
          <w:rFonts w:ascii="Times New Roman" w:hAnsi="Times New Roman" w:cs="Times New Roman"/>
        </w:rPr>
        <w:t xml:space="preserve"> — </w:t>
      </w:r>
      <w:r w:rsidRPr="00EF0C94">
        <w:rPr>
          <w:rFonts w:ascii="Times New Roman" w:hAnsi="Times New Roman" w:cs="Times New Roman"/>
        </w:rPr>
        <w:t>небольшой грузовик марки ГАЗ-АА. Благодаря своей технологичности и невысокой стоимости производства был не только самым массовым грузовиком, но и вообще самым массовым автомобилем в Красной армии.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6562231"/>
      <w:docPartObj>
        <w:docPartGallery w:val="Page Numbers (Top of Page)"/>
        <w:docPartUnique/>
      </w:docPartObj>
    </w:sdtPr>
    <w:sdtEndPr/>
    <w:sdtContent>
      <w:p w:rsidR="00A64AE8" w:rsidRDefault="003D124F">
        <w:pPr>
          <w:pStyle w:val="aff"/>
          <w:jc w:val="center"/>
        </w:pPr>
        <w:r>
          <w:fldChar w:fldCharType="begin"/>
        </w:r>
        <w:r>
          <w:instrText>PAGE   \* MERGEFORMAT</w:instrText>
        </w:r>
        <w:r>
          <w:fldChar w:fldCharType="separate"/>
        </w:r>
        <w:r w:rsidR="00816BE3">
          <w:rPr>
            <w:noProof/>
          </w:rPr>
          <w:t>2</w:t>
        </w:r>
        <w:r>
          <w:rPr>
            <w:noProof/>
          </w:rPr>
          <w:fldChar w:fldCharType="end"/>
        </w:r>
      </w:p>
    </w:sdtContent>
  </w:sdt>
  <w:p w:rsidR="00A64AE8" w:rsidRDefault="00A64AE8">
    <w:pPr>
      <w:pStyle w:val="af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21C60B24"/>
    <w:name w:val="WW8Num1"/>
    <w:lvl w:ilvl="0">
      <w:start w:val="1"/>
      <w:numFmt w:val="decimal"/>
      <w:suff w:val="nothing"/>
      <w:lvlText w:val="%1."/>
      <w:lvlJc w:val="left"/>
      <w:pPr>
        <w:tabs>
          <w:tab w:val="num" w:pos="710"/>
        </w:tabs>
        <w:ind w:left="710" w:firstLine="0"/>
      </w:pPr>
    </w:lvl>
    <w:lvl w:ilvl="1">
      <w:start w:val="1"/>
      <w:numFmt w:val="decimal"/>
      <w:lvlText w:val="%2."/>
      <w:lvlJc w:val="left"/>
      <w:pPr>
        <w:tabs>
          <w:tab w:val="num" w:pos="1414"/>
        </w:tabs>
        <w:ind w:left="1414" w:hanging="283"/>
      </w:pPr>
      <w:rPr>
        <w:i w:val="0"/>
      </w:r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15:restartNumberingAfterBreak="0">
    <w:nsid w:val="00000003"/>
    <w:multiLevelType w:val="multilevel"/>
    <w:tmpl w:val="00000003"/>
    <w:name w:val="WW8Num3"/>
    <w:lvl w:ilvl="0">
      <w:start w:val="1"/>
      <w:numFmt w:val="bullet"/>
      <w:suff w:val="nothing"/>
      <w:lvlText w:val=""/>
      <w:lvlJc w:val="left"/>
      <w:pPr>
        <w:tabs>
          <w:tab w:val="num" w:pos="0"/>
        </w:tabs>
        <w:ind w:left="0"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4014D85"/>
    <w:multiLevelType w:val="hybridMultilevel"/>
    <w:tmpl w:val="759EA446"/>
    <w:lvl w:ilvl="0" w:tplc="5996260A">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5" w15:restartNumberingAfterBreak="0">
    <w:nsid w:val="06701CA0"/>
    <w:multiLevelType w:val="multilevel"/>
    <w:tmpl w:val="EAF413C8"/>
    <w:lvl w:ilvl="0">
      <w:start w:val="1"/>
      <w:numFmt w:val="russianLower"/>
      <w:pStyle w:val="a"/>
      <w:lvlText w:val="%1)"/>
      <w:lvlJc w:val="left"/>
      <w:pPr>
        <w:ind w:left="360" w:hanging="360"/>
      </w:pPr>
      <w:rPr>
        <w:rFonts w:hint="default"/>
      </w:rPr>
    </w:lvl>
    <w:lvl w:ilvl="1">
      <w:start w:val="1"/>
      <w:numFmt w:val="decimal"/>
      <w:pStyle w:val="a0"/>
      <w:lvlText w:val="%2)"/>
      <w:lvlJc w:val="left"/>
      <w:pPr>
        <w:ind w:left="720" w:hanging="360"/>
      </w:pPr>
      <w:rPr>
        <w:rFonts w:hint="default"/>
      </w:rPr>
    </w:lvl>
    <w:lvl w:ilvl="2">
      <w:start w:val="1"/>
      <w:numFmt w:val="decimal"/>
      <w:pStyle w:val="a1"/>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0F12AC3"/>
    <w:multiLevelType w:val="hybridMultilevel"/>
    <w:tmpl w:val="7D0478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23661F0"/>
    <w:multiLevelType w:val="hybridMultilevel"/>
    <w:tmpl w:val="EA9C1990"/>
    <w:lvl w:ilvl="0" w:tplc="9218398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15:restartNumberingAfterBreak="0">
    <w:nsid w:val="17CF0BD5"/>
    <w:multiLevelType w:val="multilevel"/>
    <w:tmpl w:val="861A0D28"/>
    <w:lvl w:ilvl="0">
      <w:start w:val="1"/>
      <w:numFmt w:val="bullet"/>
      <w:pStyle w:val="1"/>
      <w:lvlText w:val=""/>
      <w:lvlJc w:val="left"/>
      <w:pPr>
        <w:ind w:left="928" w:hanging="360"/>
      </w:pPr>
      <w:rPr>
        <w:rFonts w:ascii="Symbol" w:hAnsi="Symbol" w:hint="default"/>
      </w:rPr>
    </w:lvl>
    <w:lvl w:ilvl="1">
      <w:start w:val="1"/>
      <w:numFmt w:val="decimal"/>
      <w:pStyle w:val="2"/>
      <w:lvlText w:val="%2)"/>
      <w:lvlJc w:val="left"/>
      <w:pPr>
        <w:ind w:left="1004" w:hanging="360"/>
      </w:pPr>
      <w:rPr>
        <w:rFonts w:hint="default"/>
      </w:rPr>
    </w:lvl>
    <w:lvl w:ilvl="2">
      <w:start w:val="1"/>
      <w:numFmt w:val="russianLower"/>
      <w:pStyle w:val="3"/>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9" w15:restartNumberingAfterBreak="0">
    <w:nsid w:val="29706DA7"/>
    <w:multiLevelType w:val="hybridMultilevel"/>
    <w:tmpl w:val="014E64DC"/>
    <w:lvl w:ilvl="0" w:tplc="5996260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35CF15BB"/>
    <w:multiLevelType w:val="hybridMultilevel"/>
    <w:tmpl w:val="CAB2C352"/>
    <w:lvl w:ilvl="0" w:tplc="5996260A">
      <w:start w:val="1"/>
      <w:numFmt w:val="bullet"/>
      <w:lvlText w:val=""/>
      <w:lvlJc w:val="left"/>
      <w:pPr>
        <w:ind w:left="1920"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1" w15:restartNumberingAfterBreak="0">
    <w:nsid w:val="377D689A"/>
    <w:multiLevelType w:val="hybridMultilevel"/>
    <w:tmpl w:val="43A464F2"/>
    <w:lvl w:ilvl="0" w:tplc="921839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6613974"/>
    <w:multiLevelType w:val="hybridMultilevel"/>
    <w:tmpl w:val="AA120402"/>
    <w:lvl w:ilvl="0" w:tplc="921839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7"/>
  </w:num>
  <w:num w:numId="4">
    <w:abstractNumId w:val="12"/>
  </w:num>
  <w:num w:numId="5">
    <w:abstractNumId w:val="11"/>
  </w:num>
  <w:num w:numId="6">
    <w:abstractNumId w:val="9"/>
  </w:num>
  <w:num w:numId="7">
    <w:abstractNumId w:val="4"/>
  </w:num>
  <w:num w:numId="8">
    <w:abstractNumId w:val="10"/>
  </w:num>
  <w:num w:numId="9">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DB5"/>
    <w:rsid w:val="00030025"/>
    <w:rsid w:val="00037C33"/>
    <w:rsid w:val="000F224B"/>
    <w:rsid w:val="000F48F5"/>
    <w:rsid w:val="00103D40"/>
    <w:rsid w:val="00141811"/>
    <w:rsid w:val="00165F48"/>
    <w:rsid w:val="001921FC"/>
    <w:rsid w:val="00212135"/>
    <w:rsid w:val="002260E9"/>
    <w:rsid w:val="00246AFC"/>
    <w:rsid w:val="002574CB"/>
    <w:rsid w:val="00261FAF"/>
    <w:rsid w:val="00291BAE"/>
    <w:rsid w:val="002967C1"/>
    <w:rsid w:val="002C1E16"/>
    <w:rsid w:val="002F6965"/>
    <w:rsid w:val="003047ED"/>
    <w:rsid w:val="00324145"/>
    <w:rsid w:val="003679AA"/>
    <w:rsid w:val="003A65AA"/>
    <w:rsid w:val="003C1333"/>
    <w:rsid w:val="003D124F"/>
    <w:rsid w:val="004359B2"/>
    <w:rsid w:val="00436AFE"/>
    <w:rsid w:val="0045633A"/>
    <w:rsid w:val="00477578"/>
    <w:rsid w:val="00483FD4"/>
    <w:rsid w:val="00495552"/>
    <w:rsid w:val="004A4AE5"/>
    <w:rsid w:val="004C7C4A"/>
    <w:rsid w:val="004E2546"/>
    <w:rsid w:val="00504F55"/>
    <w:rsid w:val="00507761"/>
    <w:rsid w:val="00507A6F"/>
    <w:rsid w:val="00521F94"/>
    <w:rsid w:val="00530891"/>
    <w:rsid w:val="00543130"/>
    <w:rsid w:val="00543CEF"/>
    <w:rsid w:val="00551A43"/>
    <w:rsid w:val="00561FCF"/>
    <w:rsid w:val="00565F0C"/>
    <w:rsid w:val="005860E6"/>
    <w:rsid w:val="00590191"/>
    <w:rsid w:val="00610369"/>
    <w:rsid w:val="006159DB"/>
    <w:rsid w:val="0063429F"/>
    <w:rsid w:val="006B47B5"/>
    <w:rsid w:val="006C56A3"/>
    <w:rsid w:val="006D714C"/>
    <w:rsid w:val="00743B13"/>
    <w:rsid w:val="00752A68"/>
    <w:rsid w:val="007543C1"/>
    <w:rsid w:val="007864B7"/>
    <w:rsid w:val="007B3356"/>
    <w:rsid w:val="00816BE3"/>
    <w:rsid w:val="00822C6F"/>
    <w:rsid w:val="00827C9C"/>
    <w:rsid w:val="00873D46"/>
    <w:rsid w:val="00891E11"/>
    <w:rsid w:val="008F2B22"/>
    <w:rsid w:val="0090119F"/>
    <w:rsid w:val="00902521"/>
    <w:rsid w:val="0090339F"/>
    <w:rsid w:val="00933740"/>
    <w:rsid w:val="00937290"/>
    <w:rsid w:val="00937525"/>
    <w:rsid w:val="009577DB"/>
    <w:rsid w:val="00963893"/>
    <w:rsid w:val="009738EA"/>
    <w:rsid w:val="009749BA"/>
    <w:rsid w:val="00986695"/>
    <w:rsid w:val="009A3829"/>
    <w:rsid w:val="009A46B2"/>
    <w:rsid w:val="009B21D4"/>
    <w:rsid w:val="009B7136"/>
    <w:rsid w:val="009E3A76"/>
    <w:rsid w:val="00A64AE8"/>
    <w:rsid w:val="00A90E2E"/>
    <w:rsid w:val="00AA229A"/>
    <w:rsid w:val="00AB038A"/>
    <w:rsid w:val="00AB6DA8"/>
    <w:rsid w:val="00AC0ED3"/>
    <w:rsid w:val="00B21E6B"/>
    <w:rsid w:val="00B40EE1"/>
    <w:rsid w:val="00B53289"/>
    <w:rsid w:val="00B720D1"/>
    <w:rsid w:val="00B927DB"/>
    <w:rsid w:val="00BD5DB5"/>
    <w:rsid w:val="00BE4C70"/>
    <w:rsid w:val="00C0073C"/>
    <w:rsid w:val="00C33001"/>
    <w:rsid w:val="00C3616B"/>
    <w:rsid w:val="00C37981"/>
    <w:rsid w:val="00C4744F"/>
    <w:rsid w:val="00C53AEB"/>
    <w:rsid w:val="00C60892"/>
    <w:rsid w:val="00C64C55"/>
    <w:rsid w:val="00C72472"/>
    <w:rsid w:val="00C85758"/>
    <w:rsid w:val="00CB066E"/>
    <w:rsid w:val="00D25EAD"/>
    <w:rsid w:val="00D37988"/>
    <w:rsid w:val="00D4340D"/>
    <w:rsid w:val="00D912C3"/>
    <w:rsid w:val="00DC35D9"/>
    <w:rsid w:val="00DD6541"/>
    <w:rsid w:val="00E27AAE"/>
    <w:rsid w:val="00E46AAA"/>
    <w:rsid w:val="00E62FD1"/>
    <w:rsid w:val="00E6774E"/>
    <w:rsid w:val="00E8524A"/>
    <w:rsid w:val="00EA3DE5"/>
    <w:rsid w:val="00EE5B27"/>
    <w:rsid w:val="00F117E2"/>
    <w:rsid w:val="00F34197"/>
    <w:rsid w:val="00F4255F"/>
    <w:rsid w:val="00F53C84"/>
    <w:rsid w:val="00F67926"/>
    <w:rsid w:val="00F744E4"/>
    <w:rsid w:val="00F838AC"/>
    <w:rsid w:val="00FD42F4"/>
    <w:rsid w:val="00FE5A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34AAEF-65F7-404F-A3D3-D5548B0AA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BD5DB5"/>
  </w:style>
  <w:style w:type="paragraph" w:styleId="10">
    <w:name w:val="heading 1"/>
    <w:basedOn w:val="a2"/>
    <w:next w:val="a2"/>
    <w:link w:val="11"/>
    <w:uiPriority w:val="9"/>
    <w:qFormat/>
    <w:rsid w:val="00BD5DB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2"/>
    <w:next w:val="a2"/>
    <w:link w:val="21"/>
    <w:uiPriority w:val="9"/>
    <w:unhideWhenUsed/>
    <w:qFormat/>
    <w:rsid w:val="00BD5DB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2"/>
    <w:next w:val="a2"/>
    <w:link w:val="31"/>
    <w:uiPriority w:val="9"/>
    <w:unhideWhenUsed/>
    <w:qFormat/>
    <w:rsid w:val="00BD5DB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BD5DB5"/>
    <w:rPr>
      <w:rFonts w:asciiTheme="majorHAnsi" w:eastAsiaTheme="majorEastAsia" w:hAnsiTheme="majorHAnsi" w:cstheme="majorBidi"/>
      <w:color w:val="2E74B5" w:themeColor="accent1" w:themeShade="BF"/>
      <w:sz w:val="32"/>
      <w:szCs w:val="32"/>
    </w:rPr>
  </w:style>
  <w:style w:type="character" w:customStyle="1" w:styleId="21">
    <w:name w:val="Заголовок 2 Знак"/>
    <w:basedOn w:val="a3"/>
    <w:link w:val="20"/>
    <w:uiPriority w:val="9"/>
    <w:rsid w:val="00BD5DB5"/>
    <w:rPr>
      <w:rFonts w:asciiTheme="majorHAnsi" w:eastAsiaTheme="majorEastAsia" w:hAnsiTheme="majorHAnsi" w:cstheme="majorBidi"/>
      <w:color w:val="2E74B5" w:themeColor="accent1" w:themeShade="BF"/>
      <w:sz w:val="26"/>
      <w:szCs w:val="26"/>
    </w:rPr>
  </w:style>
  <w:style w:type="character" w:customStyle="1" w:styleId="31">
    <w:name w:val="Заголовок 3 Знак"/>
    <w:basedOn w:val="a3"/>
    <w:link w:val="30"/>
    <w:uiPriority w:val="9"/>
    <w:rsid w:val="00BD5DB5"/>
    <w:rPr>
      <w:rFonts w:asciiTheme="majorHAnsi" w:eastAsiaTheme="majorEastAsia" w:hAnsiTheme="majorHAnsi" w:cstheme="majorBidi"/>
      <w:color w:val="1F4D78" w:themeColor="accent1" w:themeShade="7F"/>
      <w:sz w:val="24"/>
      <w:szCs w:val="24"/>
    </w:rPr>
  </w:style>
  <w:style w:type="paragraph" w:styleId="a6">
    <w:name w:val="List Paragraph"/>
    <w:basedOn w:val="a2"/>
    <w:link w:val="a7"/>
    <w:qFormat/>
    <w:rsid w:val="00BD5DB5"/>
    <w:pPr>
      <w:ind w:left="720"/>
      <w:contextualSpacing/>
    </w:pPr>
  </w:style>
  <w:style w:type="character" w:customStyle="1" w:styleId="a7">
    <w:name w:val="Абзац списка Знак"/>
    <w:link w:val="a6"/>
    <w:locked/>
    <w:rsid w:val="00BD5DB5"/>
  </w:style>
  <w:style w:type="paragraph" w:styleId="a8">
    <w:name w:val="Normal (Web)"/>
    <w:basedOn w:val="a2"/>
    <w:uiPriority w:val="99"/>
    <w:unhideWhenUsed/>
    <w:rsid w:val="00BD5D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3"/>
    <w:uiPriority w:val="99"/>
    <w:unhideWhenUsed/>
    <w:rsid w:val="00BD5DB5"/>
    <w:rPr>
      <w:color w:val="0000FF"/>
      <w:u w:val="single"/>
    </w:rPr>
  </w:style>
  <w:style w:type="paragraph" w:customStyle="1" w:styleId="aa">
    <w:name w:val="a"/>
    <w:basedOn w:val="a2"/>
    <w:rsid w:val="00BD5D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TOC Heading"/>
    <w:basedOn w:val="10"/>
    <w:next w:val="a2"/>
    <w:uiPriority w:val="39"/>
    <w:unhideWhenUsed/>
    <w:qFormat/>
    <w:rsid w:val="00BD5DB5"/>
    <w:pPr>
      <w:outlineLvl w:val="9"/>
    </w:pPr>
    <w:rPr>
      <w:lang w:eastAsia="ru-RU"/>
    </w:rPr>
  </w:style>
  <w:style w:type="paragraph" w:styleId="12">
    <w:name w:val="toc 1"/>
    <w:basedOn w:val="a2"/>
    <w:next w:val="a2"/>
    <w:autoRedefine/>
    <w:uiPriority w:val="39"/>
    <w:unhideWhenUsed/>
    <w:rsid w:val="00BD5DB5"/>
    <w:pPr>
      <w:spacing w:after="100"/>
    </w:pPr>
  </w:style>
  <w:style w:type="paragraph" w:styleId="22">
    <w:name w:val="toc 2"/>
    <w:basedOn w:val="a2"/>
    <w:next w:val="a2"/>
    <w:autoRedefine/>
    <w:uiPriority w:val="39"/>
    <w:unhideWhenUsed/>
    <w:rsid w:val="006D714C"/>
    <w:pPr>
      <w:tabs>
        <w:tab w:val="right" w:leader="dot" w:pos="9345"/>
      </w:tabs>
      <w:spacing w:after="100"/>
      <w:ind w:left="220"/>
    </w:pPr>
  </w:style>
  <w:style w:type="paragraph" w:styleId="ac">
    <w:name w:val="endnote text"/>
    <w:basedOn w:val="a2"/>
    <w:link w:val="ad"/>
    <w:uiPriority w:val="99"/>
    <w:semiHidden/>
    <w:unhideWhenUsed/>
    <w:rsid w:val="00BD5DB5"/>
    <w:pPr>
      <w:spacing w:after="0" w:line="240" w:lineRule="auto"/>
    </w:pPr>
    <w:rPr>
      <w:sz w:val="20"/>
      <w:szCs w:val="20"/>
    </w:rPr>
  </w:style>
  <w:style w:type="character" w:customStyle="1" w:styleId="ad">
    <w:name w:val="Текст концевой сноски Знак"/>
    <w:basedOn w:val="a3"/>
    <w:link w:val="ac"/>
    <w:uiPriority w:val="99"/>
    <w:semiHidden/>
    <w:rsid w:val="00BD5DB5"/>
    <w:rPr>
      <w:sz w:val="20"/>
      <w:szCs w:val="20"/>
    </w:rPr>
  </w:style>
  <w:style w:type="character" w:styleId="ae">
    <w:name w:val="endnote reference"/>
    <w:basedOn w:val="a3"/>
    <w:uiPriority w:val="99"/>
    <w:semiHidden/>
    <w:unhideWhenUsed/>
    <w:rsid w:val="00BD5DB5"/>
    <w:rPr>
      <w:vertAlign w:val="superscript"/>
    </w:rPr>
  </w:style>
  <w:style w:type="paragraph" w:styleId="a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FN Знак"/>
    <w:basedOn w:val="a2"/>
    <w:link w:val="af0"/>
    <w:unhideWhenUsed/>
    <w:rsid w:val="00BD5DB5"/>
    <w:pPr>
      <w:spacing w:after="0" w:line="240" w:lineRule="auto"/>
    </w:pPr>
    <w:rPr>
      <w:sz w:val="20"/>
      <w:szCs w:val="20"/>
    </w:rPr>
  </w:style>
  <w:style w:type="character" w:customStyle="1" w:styleId="af0">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3"/>
    <w:link w:val="af"/>
    <w:rsid w:val="00BD5DB5"/>
    <w:rPr>
      <w:sz w:val="20"/>
      <w:szCs w:val="20"/>
    </w:rPr>
  </w:style>
  <w:style w:type="character" w:styleId="af1">
    <w:name w:val="footnote reference"/>
    <w:aliases w:val="16 Point,Superscript 6 Point,Знак сноски-FN,Ciae niinee-FN,Footnote Reference/,fr,Текст сновски"/>
    <w:basedOn w:val="a3"/>
    <w:uiPriority w:val="99"/>
    <w:unhideWhenUsed/>
    <w:rsid w:val="00BD5DB5"/>
    <w:rPr>
      <w:vertAlign w:val="superscript"/>
    </w:rPr>
  </w:style>
  <w:style w:type="table" w:styleId="af2">
    <w:name w:val="Table Grid"/>
    <w:basedOn w:val="a4"/>
    <w:uiPriority w:val="59"/>
    <w:rsid w:val="00BD5DB5"/>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s-show">
    <w:name w:val="is-show"/>
    <w:basedOn w:val="a2"/>
    <w:rsid w:val="00BD5D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Balloon Text"/>
    <w:basedOn w:val="a2"/>
    <w:link w:val="af4"/>
    <w:uiPriority w:val="99"/>
    <w:semiHidden/>
    <w:unhideWhenUsed/>
    <w:rsid w:val="00BD5DB5"/>
    <w:pPr>
      <w:spacing w:after="0" w:line="240" w:lineRule="auto"/>
    </w:pPr>
    <w:rPr>
      <w:rFonts w:ascii="Segoe UI" w:hAnsi="Segoe UI" w:cs="Segoe UI"/>
      <w:sz w:val="18"/>
      <w:szCs w:val="18"/>
    </w:rPr>
  </w:style>
  <w:style w:type="character" w:customStyle="1" w:styleId="af4">
    <w:name w:val="Текст выноски Знак"/>
    <w:basedOn w:val="a3"/>
    <w:link w:val="af3"/>
    <w:uiPriority w:val="99"/>
    <w:semiHidden/>
    <w:rsid w:val="00BD5DB5"/>
    <w:rPr>
      <w:rFonts w:ascii="Segoe UI" w:hAnsi="Segoe UI" w:cs="Segoe UI"/>
      <w:sz w:val="18"/>
      <w:szCs w:val="18"/>
    </w:rPr>
  </w:style>
  <w:style w:type="character" w:customStyle="1" w:styleId="grame">
    <w:name w:val="grame"/>
    <w:basedOn w:val="a3"/>
    <w:rsid w:val="00BD5DB5"/>
  </w:style>
  <w:style w:type="character" w:customStyle="1" w:styleId="spelle">
    <w:name w:val="spelle"/>
    <w:basedOn w:val="a3"/>
    <w:rsid w:val="00BD5DB5"/>
  </w:style>
  <w:style w:type="character" w:customStyle="1" w:styleId="blk">
    <w:name w:val="blk"/>
    <w:basedOn w:val="a3"/>
    <w:rsid w:val="00BD5DB5"/>
  </w:style>
  <w:style w:type="character" w:customStyle="1" w:styleId="nobr">
    <w:name w:val="nobr"/>
    <w:basedOn w:val="a3"/>
    <w:rsid w:val="00BD5DB5"/>
  </w:style>
  <w:style w:type="paragraph" w:customStyle="1" w:styleId="a">
    <w:name w:val="Список а)"/>
    <w:basedOn w:val="a6"/>
    <w:qFormat/>
    <w:rsid w:val="00BD5DB5"/>
    <w:pPr>
      <w:numPr>
        <w:numId w:val="1"/>
      </w:numPr>
      <w:tabs>
        <w:tab w:val="left" w:pos="993"/>
      </w:tabs>
      <w:spacing w:after="0" w:line="360" w:lineRule="auto"/>
      <w:ind w:left="0" w:firstLine="709"/>
      <w:jc w:val="both"/>
    </w:pPr>
    <w:rPr>
      <w:rFonts w:ascii="Times New Roman" w:hAnsi="Times New Roman" w:cs="Times New Roman"/>
      <w:sz w:val="28"/>
      <w:szCs w:val="28"/>
    </w:rPr>
  </w:style>
  <w:style w:type="paragraph" w:customStyle="1" w:styleId="a0">
    <w:name w:val="Список б)"/>
    <w:basedOn w:val="a6"/>
    <w:qFormat/>
    <w:rsid w:val="00BD5DB5"/>
    <w:pPr>
      <w:numPr>
        <w:ilvl w:val="1"/>
        <w:numId w:val="1"/>
      </w:numPr>
      <w:tabs>
        <w:tab w:val="left" w:pos="1701"/>
      </w:tabs>
      <w:spacing w:after="0" w:line="360" w:lineRule="auto"/>
      <w:ind w:left="0" w:firstLine="1418"/>
      <w:jc w:val="both"/>
    </w:pPr>
    <w:rPr>
      <w:rFonts w:ascii="Times New Roman" w:hAnsi="Times New Roman" w:cs="Times New Roman"/>
      <w:sz w:val="28"/>
      <w:szCs w:val="28"/>
    </w:rPr>
  </w:style>
  <w:style w:type="paragraph" w:customStyle="1" w:styleId="a1">
    <w:name w:val="Список в)"/>
    <w:basedOn w:val="a6"/>
    <w:qFormat/>
    <w:rsid w:val="00BD5DB5"/>
    <w:pPr>
      <w:numPr>
        <w:ilvl w:val="2"/>
        <w:numId w:val="1"/>
      </w:numPr>
      <w:tabs>
        <w:tab w:val="left" w:pos="2410"/>
      </w:tabs>
      <w:spacing w:after="0" w:line="360" w:lineRule="auto"/>
      <w:ind w:left="0" w:firstLine="2127"/>
      <w:jc w:val="both"/>
    </w:pPr>
    <w:rPr>
      <w:rFonts w:ascii="Times New Roman" w:hAnsi="Times New Roman" w:cs="Times New Roman"/>
      <w:sz w:val="28"/>
      <w:szCs w:val="28"/>
    </w:rPr>
  </w:style>
  <w:style w:type="paragraph" w:customStyle="1" w:styleId="1">
    <w:name w:val="Список 1"/>
    <w:basedOn w:val="a6"/>
    <w:qFormat/>
    <w:rsid w:val="00BD5DB5"/>
    <w:pPr>
      <w:numPr>
        <w:numId w:val="2"/>
      </w:numPr>
      <w:tabs>
        <w:tab w:val="left" w:pos="993"/>
      </w:tabs>
      <w:spacing w:after="0" w:line="360" w:lineRule="auto"/>
      <w:jc w:val="both"/>
    </w:pPr>
    <w:rPr>
      <w:rFonts w:ascii="Times New Roman" w:hAnsi="Times New Roman" w:cs="Times New Roman"/>
      <w:sz w:val="28"/>
      <w:szCs w:val="28"/>
    </w:rPr>
  </w:style>
  <w:style w:type="paragraph" w:customStyle="1" w:styleId="2">
    <w:name w:val="Список 2."/>
    <w:basedOn w:val="a6"/>
    <w:qFormat/>
    <w:rsid w:val="00BD5DB5"/>
    <w:pPr>
      <w:numPr>
        <w:ilvl w:val="1"/>
        <w:numId w:val="2"/>
      </w:numPr>
      <w:tabs>
        <w:tab w:val="left" w:pos="1701"/>
      </w:tabs>
      <w:spacing w:after="0" w:line="360" w:lineRule="auto"/>
      <w:ind w:left="0" w:firstLine="1418"/>
      <w:jc w:val="both"/>
    </w:pPr>
    <w:rPr>
      <w:rFonts w:ascii="Times New Roman" w:hAnsi="Times New Roman" w:cs="Times New Roman"/>
      <w:sz w:val="28"/>
      <w:szCs w:val="28"/>
    </w:rPr>
  </w:style>
  <w:style w:type="paragraph" w:customStyle="1" w:styleId="3">
    <w:name w:val="Список 3."/>
    <w:basedOn w:val="a6"/>
    <w:qFormat/>
    <w:rsid w:val="00BD5DB5"/>
    <w:pPr>
      <w:numPr>
        <w:ilvl w:val="2"/>
        <w:numId w:val="2"/>
      </w:numPr>
      <w:tabs>
        <w:tab w:val="left" w:pos="2410"/>
      </w:tabs>
      <w:spacing w:after="0" w:line="360" w:lineRule="auto"/>
      <w:ind w:left="0" w:firstLine="2127"/>
      <w:jc w:val="both"/>
    </w:pPr>
    <w:rPr>
      <w:rFonts w:ascii="Times New Roman" w:hAnsi="Times New Roman" w:cs="Times New Roman"/>
      <w:sz w:val="28"/>
      <w:szCs w:val="28"/>
    </w:rPr>
  </w:style>
  <w:style w:type="paragraph" w:customStyle="1" w:styleId="af5">
    <w:name w:val="таблица"/>
    <w:basedOn w:val="a2"/>
    <w:qFormat/>
    <w:rsid w:val="00BD5DB5"/>
    <w:pPr>
      <w:tabs>
        <w:tab w:val="left" w:pos="-3686"/>
      </w:tabs>
      <w:spacing w:after="0" w:line="240" w:lineRule="auto"/>
      <w:jc w:val="both"/>
    </w:pPr>
    <w:rPr>
      <w:rFonts w:ascii="Times New Roman" w:eastAsia="Calibri" w:hAnsi="Times New Roman" w:cs="Times New Roman"/>
      <w:sz w:val="24"/>
      <w:szCs w:val="28"/>
      <w:lang w:eastAsia="ru-RU"/>
    </w:rPr>
  </w:style>
  <w:style w:type="paragraph" w:customStyle="1" w:styleId="af6">
    <w:name w:val="таблица название"/>
    <w:basedOn w:val="a2"/>
    <w:qFormat/>
    <w:rsid w:val="00BD5DB5"/>
    <w:pPr>
      <w:keepNext/>
      <w:tabs>
        <w:tab w:val="left" w:pos="-3686"/>
      </w:tabs>
      <w:spacing w:before="120" w:after="0" w:line="360" w:lineRule="auto"/>
      <w:jc w:val="both"/>
    </w:pPr>
    <w:rPr>
      <w:rFonts w:ascii="Times New Roman" w:eastAsia="Calibri" w:hAnsi="Times New Roman" w:cs="Times New Roman"/>
      <w:sz w:val="28"/>
      <w:szCs w:val="28"/>
      <w:lang w:eastAsia="ru-RU"/>
    </w:rPr>
  </w:style>
  <w:style w:type="paragraph" w:customStyle="1" w:styleId="af7">
    <w:name w:val="Рисунок"/>
    <w:basedOn w:val="a2"/>
    <w:qFormat/>
    <w:rsid w:val="00BD5DB5"/>
    <w:pPr>
      <w:keepNext/>
      <w:spacing w:before="240" w:after="0" w:line="360" w:lineRule="auto"/>
      <w:jc w:val="center"/>
    </w:pPr>
    <w:rPr>
      <w:rFonts w:ascii="Times New Roman" w:hAnsi="Times New Roman" w:cs="Times New Roman"/>
      <w:sz w:val="28"/>
      <w:szCs w:val="28"/>
    </w:rPr>
  </w:style>
  <w:style w:type="character" w:styleId="af8">
    <w:name w:val="annotation reference"/>
    <w:basedOn w:val="a3"/>
    <w:uiPriority w:val="99"/>
    <w:semiHidden/>
    <w:unhideWhenUsed/>
    <w:rsid w:val="00BD5DB5"/>
    <w:rPr>
      <w:sz w:val="16"/>
      <w:szCs w:val="16"/>
    </w:rPr>
  </w:style>
  <w:style w:type="paragraph" w:styleId="af9">
    <w:name w:val="annotation text"/>
    <w:basedOn w:val="a2"/>
    <w:link w:val="afa"/>
    <w:uiPriority w:val="99"/>
    <w:semiHidden/>
    <w:unhideWhenUsed/>
    <w:rsid w:val="00BD5DB5"/>
    <w:pPr>
      <w:spacing w:line="240" w:lineRule="auto"/>
    </w:pPr>
    <w:rPr>
      <w:sz w:val="20"/>
      <w:szCs w:val="20"/>
    </w:rPr>
  </w:style>
  <w:style w:type="character" w:customStyle="1" w:styleId="afa">
    <w:name w:val="Текст примечания Знак"/>
    <w:basedOn w:val="a3"/>
    <w:link w:val="af9"/>
    <w:uiPriority w:val="99"/>
    <w:semiHidden/>
    <w:rsid w:val="00BD5DB5"/>
    <w:rPr>
      <w:sz w:val="20"/>
      <w:szCs w:val="20"/>
    </w:rPr>
  </w:style>
  <w:style w:type="paragraph" w:styleId="afb">
    <w:name w:val="annotation subject"/>
    <w:basedOn w:val="af9"/>
    <w:next w:val="af9"/>
    <w:link w:val="afc"/>
    <w:uiPriority w:val="99"/>
    <w:semiHidden/>
    <w:unhideWhenUsed/>
    <w:rsid w:val="00BD5DB5"/>
    <w:rPr>
      <w:b/>
      <w:bCs/>
    </w:rPr>
  </w:style>
  <w:style w:type="character" w:customStyle="1" w:styleId="afc">
    <w:name w:val="Тема примечания Знак"/>
    <w:basedOn w:val="afa"/>
    <w:link w:val="afb"/>
    <w:uiPriority w:val="99"/>
    <w:semiHidden/>
    <w:rsid w:val="00BD5DB5"/>
    <w:rPr>
      <w:b/>
      <w:bCs/>
      <w:sz w:val="20"/>
      <w:szCs w:val="20"/>
    </w:rPr>
  </w:style>
  <w:style w:type="paragraph" w:styleId="afd">
    <w:name w:val="No Spacing"/>
    <w:link w:val="afe"/>
    <w:uiPriority w:val="1"/>
    <w:qFormat/>
    <w:rsid w:val="00BD5DB5"/>
    <w:pPr>
      <w:spacing w:after="0" w:line="240" w:lineRule="auto"/>
    </w:pPr>
    <w:rPr>
      <w:rFonts w:eastAsia="Times New Roman"/>
      <w:lang w:eastAsia="ru-RU"/>
    </w:rPr>
  </w:style>
  <w:style w:type="character" w:customStyle="1" w:styleId="afe">
    <w:name w:val="Без интервала Знак"/>
    <w:basedOn w:val="a3"/>
    <w:link w:val="afd"/>
    <w:uiPriority w:val="1"/>
    <w:rsid w:val="00BD5DB5"/>
    <w:rPr>
      <w:rFonts w:eastAsia="Times New Roman"/>
      <w:lang w:eastAsia="ru-RU"/>
    </w:rPr>
  </w:style>
  <w:style w:type="table" w:customStyle="1" w:styleId="13">
    <w:name w:val="Сетка таблицы1"/>
    <w:basedOn w:val="a4"/>
    <w:next w:val="af2"/>
    <w:uiPriority w:val="59"/>
    <w:rsid w:val="00BD5DB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1">
    <w:name w:val="font1"/>
    <w:basedOn w:val="a3"/>
    <w:rsid w:val="00BD5DB5"/>
  </w:style>
  <w:style w:type="table" w:customStyle="1" w:styleId="23">
    <w:name w:val="Сетка таблицы2"/>
    <w:basedOn w:val="a4"/>
    <w:next w:val="af2"/>
    <w:uiPriority w:val="59"/>
    <w:rsid w:val="00BD5DB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header"/>
    <w:basedOn w:val="a2"/>
    <w:link w:val="aff0"/>
    <w:uiPriority w:val="99"/>
    <w:unhideWhenUsed/>
    <w:rsid w:val="00BD5DB5"/>
    <w:pPr>
      <w:tabs>
        <w:tab w:val="center" w:pos="4677"/>
        <w:tab w:val="right" w:pos="9355"/>
      </w:tabs>
      <w:spacing w:after="0" w:line="240" w:lineRule="auto"/>
    </w:pPr>
  </w:style>
  <w:style w:type="character" w:customStyle="1" w:styleId="aff0">
    <w:name w:val="Верхний колонтитул Знак"/>
    <w:basedOn w:val="a3"/>
    <w:link w:val="aff"/>
    <w:uiPriority w:val="99"/>
    <w:rsid w:val="00BD5DB5"/>
  </w:style>
  <w:style w:type="paragraph" w:styleId="aff1">
    <w:name w:val="footer"/>
    <w:basedOn w:val="a2"/>
    <w:link w:val="aff2"/>
    <w:uiPriority w:val="99"/>
    <w:unhideWhenUsed/>
    <w:rsid w:val="00BD5DB5"/>
    <w:pPr>
      <w:tabs>
        <w:tab w:val="center" w:pos="4677"/>
        <w:tab w:val="right" w:pos="9355"/>
      </w:tabs>
      <w:spacing w:after="0" w:line="240" w:lineRule="auto"/>
    </w:pPr>
  </w:style>
  <w:style w:type="character" w:customStyle="1" w:styleId="aff2">
    <w:name w:val="Нижний колонтитул Знак"/>
    <w:basedOn w:val="a3"/>
    <w:link w:val="aff1"/>
    <w:uiPriority w:val="99"/>
    <w:rsid w:val="00BD5DB5"/>
  </w:style>
  <w:style w:type="paragraph" w:customStyle="1" w:styleId="4">
    <w:name w:val="Основной текст4"/>
    <w:basedOn w:val="a2"/>
    <w:link w:val="aff3"/>
    <w:rsid w:val="00BD5DB5"/>
    <w:pPr>
      <w:widowControl w:val="0"/>
      <w:shd w:val="clear" w:color="auto" w:fill="FFFFFF"/>
      <w:spacing w:after="120" w:line="240" w:lineRule="atLeast"/>
      <w:ind w:hanging="460"/>
      <w:jc w:val="right"/>
    </w:pPr>
    <w:rPr>
      <w:rFonts w:ascii="Times New Roman" w:eastAsia="Times New Roman" w:hAnsi="Times New Roman" w:cs="Times New Roman"/>
      <w:sz w:val="23"/>
      <w:szCs w:val="23"/>
      <w:lang w:eastAsia="ru-RU"/>
    </w:rPr>
  </w:style>
  <w:style w:type="character" w:customStyle="1" w:styleId="aff3">
    <w:name w:val="Основной текст_"/>
    <w:basedOn w:val="a3"/>
    <w:link w:val="4"/>
    <w:locked/>
    <w:rsid w:val="00BD5DB5"/>
    <w:rPr>
      <w:rFonts w:ascii="Times New Roman" w:eastAsia="Times New Roman" w:hAnsi="Times New Roman" w:cs="Times New Roman"/>
      <w:sz w:val="23"/>
      <w:szCs w:val="23"/>
      <w:shd w:val="clear" w:color="auto" w:fill="FFFFFF"/>
      <w:lang w:eastAsia="ru-RU"/>
    </w:rPr>
  </w:style>
  <w:style w:type="character" w:customStyle="1" w:styleId="14">
    <w:name w:val="Заголовок №1_"/>
    <w:basedOn w:val="a3"/>
    <w:link w:val="110"/>
    <w:locked/>
    <w:rsid w:val="00BD5DB5"/>
    <w:rPr>
      <w:sz w:val="23"/>
      <w:szCs w:val="23"/>
      <w:shd w:val="clear" w:color="auto" w:fill="FFFFFF"/>
    </w:rPr>
  </w:style>
  <w:style w:type="paragraph" w:customStyle="1" w:styleId="110">
    <w:name w:val="Заголовок №11"/>
    <w:basedOn w:val="a2"/>
    <w:link w:val="14"/>
    <w:rsid w:val="00BD5DB5"/>
    <w:pPr>
      <w:widowControl w:val="0"/>
      <w:shd w:val="clear" w:color="auto" w:fill="FFFFFF"/>
      <w:spacing w:after="0" w:line="317" w:lineRule="exact"/>
      <w:jc w:val="both"/>
      <w:outlineLvl w:val="0"/>
    </w:pPr>
    <w:rPr>
      <w:sz w:val="23"/>
      <w:szCs w:val="23"/>
    </w:rPr>
  </w:style>
  <w:style w:type="paragraph" w:customStyle="1" w:styleId="Default">
    <w:name w:val="Default"/>
    <w:rsid w:val="00BD5DB5"/>
    <w:pPr>
      <w:autoSpaceDE w:val="0"/>
      <w:autoSpaceDN w:val="0"/>
      <w:adjustRightInd w:val="0"/>
      <w:spacing w:after="0" w:line="240" w:lineRule="auto"/>
    </w:pPr>
    <w:rPr>
      <w:rFonts w:ascii="Times New Roman" w:hAnsi="Times New Roman" w:cs="Times New Roman"/>
      <w:color w:val="000000"/>
      <w:sz w:val="24"/>
      <w:szCs w:val="24"/>
    </w:rPr>
  </w:style>
  <w:style w:type="paragraph" w:styleId="aff4">
    <w:name w:val="Revision"/>
    <w:hidden/>
    <w:uiPriority w:val="99"/>
    <w:semiHidden/>
    <w:rsid w:val="00BD5DB5"/>
    <w:pPr>
      <w:spacing w:after="0" w:line="240" w:lineRule="auto"/>
    </w:pPr>
  </w:style>
  <w:style w:type="paragraph" w:styleId="32">
    <w:name w:val="toc 3"/>
    <w:basedOn w:val="a2"/>
    <w:next w:val="a2"/>
    <w:autoRedefine/>
    <w:uiPriority w:val="39"/>
    <w:unhideWhenUsed/>
    <w:rsid w:val="00BD5DB5"/>
    <w:pPr>
      <w:spacing w:after="100"/>
      <w:ind w:left="440"/>
    </w:pPr>
  </w:style>
  <w:style w:type="paragraph" w:customStyle="1" w:styleId="western">
    <w:name w:val="western"/>
    <w:basedOn w:val="a2"/>
    <w:rsid w:val="00BD5D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2"/>
    <w:rsid w:val="00BD5D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3"/>
    <w:rsid w:val="00BD5DB5"/>
  </w:style>
  <w:style w:type="table" w:customStyle="1" w:styleId="33">
    <w:name w:val="Сетка таблицы3"/>
    <w:basedOn w:val="a4"/>
    <w:next w:val="af2"/>
    <w:uiPriority w:val="99"/>
    <w:rsid w:val="00BD5DB5"/>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4"/>
    <w:next w:val="af2"/>
    <w:uiPriority w:val="39"/>
    <w:rsid w:val="00BD5D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4"/>
    <w:next w:val="af2"/>
    <w:uiPriority w:val="59"/>
    <w:rsid w:val="00BD5DB5"/>
    <w:pPr>
      <w:spacing w:after="0" w:line="240" w:lineRule="auto"/>
      <w:ind w:firstLine="567"/>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Текст сноски Знак11"/>
    <w:basedOn w:val="a2"/>
    <w:next w:val="af"/>
    <w:uiPriority w:val="99"/>
    <w:unhideWhenUsed/>
    <w:rsid w:val="00BD5DB5"/>
    <w:pPr>
      <w:spacing w:after="0" w:line="240" w:lineRule="auto"/>
    </w:pPr>
    <w:rPr>
      <w:sz w:val="20"/>
      <w:szCs w:val="20"/>
    </w:rPr>
  </w:style>
  <w:style w:type="character" w:customStyle="1" w:styleId="hl">
    <w:name w:val="hl"/>
    <w:basedOn w:val="a3"/>
    <w:rsid w:val="00BD5DB5"/>
  </w:style>
  <w:style w:type="table" w:customStyle="1" w:styleId="41">
    <w:name w:val="Сетка таблицы41"/>
    <w:basedOn w:val="a4"/>
    <w:next w:val="af2"/>
    <w:uiPriority w:val="39"/>
    <w:rsid w:val="00BD5D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Emphasis"/>
    <w:basedOn w:val="a3"/>
    <w:uiPriority w:val="20"/>
    <w:qFormat/>
    <w:rsid w:val="00BD5DB5"/>
    <w:rPr>
      <w:i/>
      <w:iCs/>
    </w:rPr>
  </w:style>
  <w:style w:type="character" w:styleId="aff6">
    <w:name w:val="Strong"/>
    <w:basedOn w:val="a3"/>
    <w:qFormat/>
    <w:rsid w:val="00BD5DB5"/>
    <w:rPr>
      <w:b/>
      <w:bCs/>
    </w:rPr>
  </w:style>
  <w:style w:type="paragraph" w:styleId="aff7">
    <w:name w:val="Body Text"/>
    <w:basedOn w:val="a2"/>
    <w:link w:val="aff8"/>
    <w:rsid w:val="00BD5DB5"/>
    <w:pPr>
      <w:widowControl w:val="0"/>
      <w:suppressAutoHyphens/>
      <w:spacing w:after="120" w:line="240" w:lineRule="auto"/>
    </w:pPr>
    <w:rPr>
      <w:rFonts w:ascii="Times New Roman" w:eastAsia="SimSun" w:hAnsi="Times New Roman" w:cs="Mangal"/>
      <w:kern w:val="1"/>
      <w:sz w:val="24"/>
      <w:szCs w:val="24"/>
      <w:lang w:eastAsia="zh-CN" w:bidi="hi-IN"/>
    </w:rPr>
  </w:style>
  <w:style w:type="character" w:customStyle="1" w:styleId="aff8">
    <w:name w:val="Основной текст Знак"/>
    <w:basedOn w:val="a3"/>
    <w:link w:val="aff7"/>
    <w:rsid w:val="00BD5DB5"/>
    <w:rPr>
      <w:rFonts w:ascii="Times New Roman" w:eastAsia="SimSun" w:hAnsi="Times New Roman" w:cs="Mangal"/>
      <w:kern w:val="1"/>
      <w:sz w:val="24"/>
      <w:szCs w:val="24"/>
      <w:lang w:eastAsia="zh-CN" w:bidi="hi-IN"/>
    </w:rPr>
  </w:style>
  <w:style w:type="character" w:customStyle="1" w:styleId="aff9">
    <w:name w:val="Символ сноски"/>
    <w:rsid w:val="00BD5DB5"/>
  </w:style>
  <w:style w:type="character" w:customStyle="1" w:styleId="15">
    <w:name w:val="Знак сноски1"/>
    <w:rsid w:val="00BD5DB5"/>
    <w:rPr>
      <w:vertAlign w:val="superscript"/>
    </w:rPr>
  </w:style>
  <w:style w:type="paragraph" w:customStyle="1" w:styleId="16">
    <w:name w:val="Текст сноски1"/>
    <w:basedOn w:val="a2"/>
    <w:next w:val="af"/>
    <w:uiPriority w:val="99"/>
    <w:semiHidden/>
    <w:unhideWhenUsed/>
    <w:rsid w:val="00BD5DB5"/>
    <w:pPr>
      <w:spacing w:after="0" w:line="240" w:lineRule="auto"/>
    </w:pPr>
    <w:rPr>
      <w:rFonts w:ascii="Calibri" w:eastAsia="Times New Roman" w:hAnsi="Calibri"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png"/><Relationship Id="rId68" Type="http://schemas.openxmlformats.org/officeDocument/2006/relationships/image" Target="media/image60.jpe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gif"/><Relationship Id="rId64" Type="http://schemas.openxmlformats.org/officeDocument/2006/relationships/image" Target="media/image56.jpeg"/><Relationship Id="rId69" Type="http://schemas.openxmlformats.org/officeDocument/2006/relationships/image" Target="media/image61.png"/><Relationship Id="rId77" Type="http://schemas.openxmlformats.org/officeDocument/2006/relationships/image" Target="media/image69.jpeg"/><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64.gif"/><Relationship Id="rId80" Type="http://schemas.openxmlformats.org/officeDocument/2006/relationships/image" Target="media/image72.jpe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gif"/><Relationship Id="rId62" Type="http://schemas.openxmlformats.org/officeDocument/2006/relationships/image" Target="media/image54.pn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4%D0%BE%D1%80%D0%BE%D0%B6%D0%BD%D1%8B%D0%B9_%D0%B7%D0%BD%D0%B0%D0%BA" TargetMode="External"/><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563AAC-04B1-4FB1-8303-93D4E12B4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12096</Words>
  <Characters>68950</Characters>
  <Application>Microsoft Office Word</Application>
  <DocSecurity>0</DocSecurity>
  <Lines>574</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Admin1</dc:creator>
  <cp:keywords/>
  <dc:description/>
  <cp:lastModifiedBy>Учитель</cp:lastModifiedBy>
  <cp:revision>3</cp:revision>
  <dcterms:created xsi:type="dcterms:W3CDTF">2019-10-17T08:30:00Z</dcterms:created>
  <dcterms:modified xsi:type="dcterms:W3CDTF">2022-10-28T10:14:00Z</dcterms:modified>
</cp:coreProperties>
</file>